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0E72" w:rsidRPr="0060627D" w:rsidRDefault="001A6EEE" w:rsidP="00CA7BCC">
      <w:pPr>
        <w:pStyle w:val="NoSpacing"/>
        <w:rPr>
          <w:rFonts w:ascii="Times New Roman" w:hAnsi="Times New Roman"/>
          <w:b/>
          <w:sz w:val="36"/>
          <w:szCs w:val="21"/>
        </w:rPr>
      </w:pPr>
      <w:proofErr w:type="spellStart"/>
      <w:r w:rsidRPr="0060627D">
        <w:rPr>
          <w:rFonts w:ascii="Times New Roman" w:hAnsi="Times New Roman"/>
          <w:b/>
          <w:sz w:val="36"/>
          <w:szCs w:val="21"/>
        </w:rPr>
        <w:t>Tejasai</w:t>
      </w:r>
      <w:proofErr w:type="spellEnd"/>
      <w:r w:rsidR="005A4A35">
        <w:rPr>
          <w:rFonts w:ascii="Times New Roman" w:hAnsi="Times New Roman"/>
          <w:b/>
          <w:sz w:val="36"/>
          <w:szCs w:val="21"/>
        </w:rPr>
        <w:t xml:space="preserve"> </w:t>
      </w:r>
      <w:proofErr w:type="spellStart"/>
      <w:r w:rsidR="00F16924" w:rsidRPr="0060627D">
        <w:rPr>
          <w:rFonts w:ascii="Times New Roman" w:hAnsi="Times New Roman"/>
          <w:b/>
          <w:sz w:val="36"/>
          <w:szCs w:val="21"/>
        </w:rPr>
        <w:t>Andem</w:t>
      </w:r>
      <w:proofErr w:type="spellEnd"/>
    </w:p>
    <w:p w:rsidR="009F2EF5" w:rsidRPr="00CA7BCC" w:rsidRDefault="001A6EEE" w:rsidP="00CA7BCC">
      <w:pPr>
        <w:pStyle w:val="NoSpacing"/>
        <w:rPr>
          <w:rFonts w:ascii="Times New Roman" w:hAnsi="Times New Roman"/>
          <w:b/>
          <w:bCs/>
          <w:sz w:val="21"/>
          <w:szCs w:val="21"/>
        </w:rPr>
      </w:pPr>
      <w:r w:rsidRPr="00CA7BCC">
        <w:rPr>
          <w:rFonts w:ascii="Times New Roman" w:hAnsi="Times New Roman"/>
          <w:b/>
          <w:bCs/>
          <w:sz w:val="21"/>
          <w:szCs w:val="21"/>
        </w:rPr>
        <w:t>984-401-0426</w:t>
      </w:r>
      <w:r w:rsidRPr="00CA7BCC">
        <w:rPr>
          <w:rFonts w:ascii="Times New Roman" w:hAnsi="Times New Roman"/>
          <w:b/>
          <w:bCs/>
          <w:sz w:val="21"/>
          <w:szCs w:val="21"/>
        </w:rPr>
        <w:t>‬</w:t>
      </w:r>
    </w:p>
    <w:p w:rsidR="00C80ED3" w:rsidRPr="00CA7BCC" w:rsidRDefault="009708F4" w:rsidP="00CA7BCC">
      <w:pPr>
        <w:pStyle w:val="NoSpacing"/>
        <w:rPr>
          <w:rFonts w:ascii="Times New Roman" w:hAnsi="Times New Roman"/>
          <w:b/>
          <w:bCs/>
          <w:sz w:val="21"/>
          <w:szCs w:val="21"/>
        </w:rPr>
      </w:pPr>
      <w:hyperlink r:id="rId8" w:tgtFrame="_blank" w:history="1">
        <w:r w:rsidR="001A6EEE" w:rsidRPr="00CA7BCC">
          <w:rPr>
            <w:rFonts w:ascii="Times New Roman" w:hAnsi="Times New Roman"/>
            <w:b/>
            <w:bCs/>
            <w:sz w:val="21"/>
            <w:szCs w:val="21"/>
          </w:rPr>
          <w:t>atejasai06@gmail.com</w:t>
        </w:r>
      </w:hyperlink>
    </w:p>
    <w:p w:rsidR="009F2EF5" w:rsidRPr="00CA7BCC" w:rsidRDefault="009F2EF5" w:rsidP="00CF25A6">
      <w:pPr>
        <w:tabs>
          <w:tab w:val="left" w:pos="540"/>
        </w:tabs>
        <w:rPr>
          <w:rFonts w:ascii="Times New Roman" w:hAnsi="Times New Roman" w:cs="Times New Roman"/>
          <w:b/>
          <w:color w:val="auto"/>
          <w:sz w:val="21"/>
          <w:szCs w:val="21"/>
          <w:u w:val="single"/>
        </w:rPr>
      </w:pPr>
    </w:p>
    <w:p w:rsidR="00CA7BCC" w:rsidRPr="00CA7BCC" w:rsidRDefault="00CA7BCC" w:rsidP="00CF25A6">
      <w:pPr>
        <w:tabs>
          <w:tab w:val="left" w:pos="540"/>
        </w:tabs>
        <w:rPr>
          <w:rFonts w:ascii="Times New Roman" w:hAnsi="Times New Roman" w:cs="Times New Roman"/>
          <w:b/>
          <w:color w:val="auto"/>
          <w:sz w:val="21"/>
          <w:szCs w:val="21"/>
        </w:rPr>
      </w:pPr>
      <w:r w:rsidRPr="00CA7BCC">
        <w:rPr>
          <w:rFonts w:ascii="Times New Roman" w:hAnsi="Times New Roman" w:cs="Times New Roman"/>
          <w:b/>
          <w:color w:val="auto"/>
          <w:sz w:val="21"/>
          <w:szCs w:val="21"/>
        </w:rPr>
        <w:t>Summary:</w:t>
      </w:r>
    </w:p>
    <w:p w:rsidR="00953CD3" w:rsidRPr="00CA7BCC" w:rsidRDefault="00953CD3" w:rsidP="0089477F">
      <w:pPr>
        <w:pStyle w:val="ListParagraph"/>
        <w:numPr>
          <w:ilvl w:val="0"/>
          <w:numId w:val="46"/>
        </w:numPr>
        <w:ind w:right="-9"/>
        <w:rPr>
          <w:bCs/>
          <w:sz w:val="21"/>
          <w:szCs w:val="21"/>
        </w:rPr>
      </w:pPr>
      <w:r w:rsidRPr="00CA7BCC">
        <w:rPr>
          <w:bCs/>
          <w:sz w:val="21"/>
          <w:szCs w:val="21"/>
        </w:rPr>
        <w:t>ETL and data integration experience in developing ETL mappings and scripts using</w:t>
      </w:r>
      <w:r w:rsidR="00511E72">
        <w:rPr>
          <w:bCs/>
          <w:sz w:val="21"/>
          <w:szCs w:val="21"/>
        </w:rPr>
        <w:t xml:space="preserve"> </w:t>
      </w:r>
      <w:r w:rsidRPr="00CA7BCC">
        <w:rPr>
          <w:bCs/>
          <w:sz w:val="21"/>
          <w:szCs w:val="21"/>
        </w:rPr>
        <w:t xml:space="preserve">Informatica </w:t>
      </w:r>
      <w:r w:rsidR="005A4A35" w:rsidRPr="00CA7BCC">
        <w:rPr>
          <w:bCs/>
          <w:sz w:val="21"/>
          <w:szCs w:val="21"/>
        </w:rPr>
        <w:t>Power Center</w:t>
      </w:r>
      <w:r w:rsidRPr="00CA7BCC">
        <w:rPr>
          <w:bCs/>
          <w:sz w:val="21"/>
          <w:szCs w:val="21"/>
        </w:rPr>
        <w:t xml:space="preserve"> 10/9.6/9.5/9.1/8.6.1/8.1</w:t>
      </w:r>
      <w:r w:rsidR="003D1599" w:rsidRPr="00CA7BCC">
        <w:rPr>
          <w:bCs/>
          <w:sz w:val="21"/>
          <w:szCs w:val="21"/>
        </w:rPr>
        <w:t>, Informatica Intelligent Cloud Services (IICS)</w:t>
      </w:r>
      <w:r w:rsidRPr="00CA7BCC">
        <w:rPr>
          <w:bCs/>
          <w:sz w:val="21"/>
          <w:szCs w:val="21"/>
        </w:rPr>
        <w:t xml:space="preserve"> using Designer (Source Analyzer, Target Designer, Mapping Designer, Mapplet Designer, and Transformation Developer), Repository Manager, Workflow Monitor and Workflow Manager.</w:t>
      </w:r>
    </w:p>
    <w:p w:rsidR="00953CD3" w:rsidRPr="00CA7BCC" w:rsidRDefault="00953CD3" w:rsidP="0089477F">
      <w:pPr>
        <w:pStyle w:val="ListParagraph"/>
        <w:numPr>
          <w:ilvl w:val="0"/>
          <w:numId w:val="46"/>
        </w:numPr>
        <w:ind w:right="-9"/>
        <w:rPr>
          <w:bCs/>
          <w:sz w:val="21"/>
          <w:szCs w:val="21"/>
        </w:rPr>
      </w:pPr>
      <w:r w:rsidRPr="00CA7BCC">
        <w:rPr>
          <w:bCs/>
          <w:sz w:val="21"/>
          <w:szCs w:val="21"/>
        </w:rPr>
        <w:t>Experience in Integration and design of complex OLTP database models using ER diagrams and handling</w:t>
      </w:r>
      <w:r w:rsidR="00511E72">
        <w:rPr>
          <w:bCs/>
          <w:sz w:val="21"/>
          <w:szCs w:val="21"/>
        </w:rPr>
        <w:t xml:space="preserve"> </w:t>
      </w:r>
      <w:r w:rsidRPr="00CA7BCC">
        <w:rPr>
          <w:bCs/>
          <w:sz w:val="21"/>
          <w:szCs w:val="21"/>
        </w:rPr>
        <w:t>performance issues of the OLTP databases.</w:t>
      </w:r>
    </w:p>
    <w:p w:rsidR="00953CD3" w:rsidRDefault="00953CD3" w:rsidP="0089477F">
      <w:pPr>
        <w:pStyle w:val="ListParagraph"/>
        <w:numPr>
          <w:ilvl w:val="0"/>
          <w:numId w:val="46"/>
        </w:numPr>
        <w:ind w:right="-9"/>
        <w:rPr>
          <w:bCs/>
          <w:sz w:val="21"/>
          <w:szCs w:val="21"/>
        </w:rPr>
      </w:pPr>
      <w:r w:rsidRPr="00CA7BCC">
        <w:rPr>
          <w:bCs/>
          <w:sz w:val="21"/>
          <w:szCs w:val="21"/>
        </w:rPr>
        <w:t>Expertise in Informatica ETL and reporting tools. Deep understanding of the Data Warehousing SDLC and</w:t>
      </w:r>
      <w:r w:rsidR="00511E72">
        <w:rPr>
          <w:bCs/>
          <w:sz w:val="21"/>
          <w:szCs w:val="21"/>
        </w:rPr>
        <w:t xml:space="preserve"> </w:t>
      </w:r>
      <w:r w:rsidRPr="00CA7BCC">
        <w:rPr>
          <w:bCs/>
          <w:sz w:val="21"/>
          <w:szCs w:val="21"/>
        </w:rPr>
        <w:t>architecture of ETL, reporting and Business Intelligence (BI) tools.</w:t>
      </w:r>
    </w:p>
    <w:p w:rsidR="00986F7F" w:rsidRPr="00986F7F" w:rsidRDefault="00986F7F" w:rsidP="00986F7F">
      <w:pPr>
        <w:pStyle w:val="ListParagraph"/>
        <w:numPr>
          <w:ilvl w:val="0"/>
          <w:numId w:val="46"/>
        </w:numPr>
        <w:rPr>
          <w:bCs/>
          <w:sz w:val="21"/>
          <w:szCs w:val="21"/>
        </w:rPr>
      </w:pPr>
      <w:r>
        <w:rPr>
          <w:bCs/>
          <w:sz w:val="21"/>
          <w:szCs w:val="21"/>
        </w:rPr>
        <w:t>E</w:t>
      </w:r>
      <w:r w:rsidRPr="00986F7F">
        <w:rPr>
          <w:bCs/>
          <w:sz w:val="21"/>
          <w:szCs w:val="21"/>
        </w:rPr>
        <w:t>xperience in building SSIS projects with multiple packages (and multiple ETLs) from scratch.</w:t>
      </w:r>
    </w:p>
    <w:p w:rsidR="00270EAD" w:rsidRPr="00CA7BCC" w:rsidRDefault="00270EAD" w:rsidP="0089477F">
      <w:pPr>
        <w:pStyle w:val="ListParagraph"/>
        <w:numPr>
          <w:ilvl w:val="0"/>
          <w:numId w:val="46"/>
        </w:numPr>
        <w:spacing w:before="100" w:beforeAutospacing="1" w:after="100" w:afterAutospacing="1"/>
        <w:jc w:val="both"/>
        <w:rPr>
          <w:bCs/>
          <w:sz w:val="21"/>
          <w:szCs w:val="21"/>
        </w:rPr>
      </w:pPr>
      <w:r w:rsidRPr="00CA7BCC">
        <w:rPr>
          <w:bCs/>
          <w:sz w:val="21"/>
          <w:szCs w:val="21"/>
        </w:rPr>
        <w:t>Proven experience in Informatica administration functions such as user access accounts, roles, setting standards, etc.  </w:t>
      </w:r>
    </w:p>
    <w:p w:rsidR="00953CD3" w:rsidRPr="00CA7BCC" w:rsidRDefault="00953CD3" w:rsidP="0089477F">
      <w:pPr>
        <w:pStyle w:val="ListParagraph"/>
        <w:numPr>
          <w:ilvl w:val="0"/>
          <w:numId w:val="46"/>
        </w:numPr>
        <w:ind w:right="-9"/>
        <w:rPr>
          <w:bCs/>
          <w:sz w:val="21"/>
          <w:szCs w:val="21"/>
        </w:rPr>
      </w:pPr>
      <w:r w:rsidRPr="00CA7BCC">
        <w:rPr>
          <w:bCs/>
          <w:sz w:val="21"/>
          <w:szCs w:val="21"/>
        </w:rPr>
        <w:t>Experience in Teradata and worked on Teradata utilities such as BTEQ, MLOAD, FLOAD.</w:t>
      </w:r>
    </w:p>
    <w:p w:rsidR="00953CD3" w:rsidRPr="00CA7BCC" w:rsidRDefault="00953CD3" w:rsidP="0089477F">
      <w:pPr>
        <w:pStyle w:val="ListParagraph"/>
        <w:numPr>
          <w:ilvl w:val="0"/>
          <w:numId w:val="46"/>
        </w:numPr>
        <w:ind w:right="-9"/>
        <w:rPr>
          <w:bCs/>
          <w:sz w:val="21"/>
          <w:szCs w:val="21"/>
        </w:rPr>
      </w:pPr>
      <w:r w:rsidRPr="00CA7BCC">
        <w:rPr>
          <w:bCs/>
          <w:sz w:val="21"/>
          <w:szCs w:val="21"/>
        </w:rPr>
        <w:t>Knowledge in design and development of Business Intelligence reports using BI tools SSRS and</w:t>
      </w:r>
      <w:r w:rsidR="00511E72">
        <w:rPr>
          <w:bCs/>
          <w:sz w:val="21"/>
          <w:szCs w:val="21"/>
        </w:rPr>
        <w:t xml:space="preserve"> </w:t>
      </w:r>
      <w:r w:rsidRPr="00CA7BCC">
        <w:rPr>
          <w:bCs/>
          <w:sz w:val="21"/>
          <w:szCs w:val="21"/>
        </w:rPr>
        <w:t>knowledge in </w:t>
      </w:r>
      <w:r w:rsidR="00CA7F20" w:rsidRPr="00CA7BCC">
        <w:rPr>
          <w:bCs/>
          <w:sz w:val="21"/>
          <w:szCs w:val="21"/>
        </w:rPr>
        <w:t>M</w:t>
      </w:r>
      <w:r w:rsidRPr="00CA7BCC">
        <w:rPr>
          <w:bCs/>
          <w:sz w:val="21"/>
          <w:szCs w:val="21"/>
        </w:rPr>
        <w:t>icro strategy, Cognos, BO.</w:t>
      </w:r>
    </w:p>
    <w:p w:rsidR="00270EAD" w:rsidRPr="00CA7BCC" w:rsidRDefault="00270EAD" w:rsidP="0089477F">
      <w:pPr>
        <w:pStyle w:val="ListParagraph"/>
        <w:numPr>
          <w:ilvl w:val="0"/>
          <w:numId w:val="46"/>
        </w:numPr>
        <w:spacing w:before="100" w:beforeAutospacing="1" w:after="100" w:afterAutospacing="1"/>
        <w:rPr>
          <w:bCs/>
          <w:sz w:val="21"/>
          <w:szCs w:val="21"/>
        </w:rPr>
      </w:pPr>
      <w:r w:rsidRPr="00CA7BCC">
        <w:rPr>
          <w:bCs/>
          <w:sz w:val="21"/>
          <w:szCs w:val="21"/>
        </w:rPr>
        <w:t>Support and Maintenance of existing data warehouse and Informatica Servers through Informatica</w:t>
      </w:r>
      <w:r w:rsidR="00511E72">
        <w:rPr>
          <w:bCs/>
          <w:sz w:val="21"/>
          <w:szCs w:val="21"/>
        </w:rPr>
        <w:t xml:space="preserve"> </w:t>
      </w:r>
      <w:r w:rsidRPr="00CA7BCC">
        <w:rPr>
          <w:bCs/>
          <w:sz w:val="21"/>
          <w:szCs w:val="21"/>
        </w:rPr>
        <w:t>Administration console.</w:t>
      </w:r>
    </w:p>
    <w:p w:rsidR="008A1069" w:rsidRPr="00CA7BCC" w:rsidRDefault="008A1069" w:rsidP="0089477F">
      <w:pPr>
        <w:pStyle w:val="ListParagraph"/>
        <w:numPr>
          <w:ilvl w:val="0"/>
          <w:numId w:val="46"/>
        </w:numPr>
        <w:spacing w:before="100" w:beforeAutospacing="1" w:after="100" w:afterAutospacing="1"/>
        <w:rPr>
          <w:bCs/>
          <w:sz w:val="21"/>
          <w:szCs w:val="21"/>
        </w:rPr>
      </w:pPr>
      <w:r w:rsidRPr="00CA7BCC">
        <w:rPr>
          <w:bCs/>
          <w:sz w:val="21"/>
          <w:szCs w:val="21"/>
        </w:rPr>
        <w:t xml:space="preserve">Experience with Snowflake cloud data warehouse and AWS S3 bucket for integrating data from multiple source system which include loading nested JSON formatted data into snowflake table. </w:t>
      </w:r>
    </w:p>
    <w:p w:rsidR="008A1069" w:rsidRPr="00CA7BCC" w:rsidRDefault="008A1069" w:rsidP="0089477F">
      <w:pPr>
        <w:pStyle w:val="ListParagraph"/>
        <w:numPr>
          <w:ilvl w:val="0"/>
          <w:numId w:val="46"/>
        </w:numPr>
        <w:spacing w:before="100" w:beforeAutospacing="1" w:after="100" w:afterAutospacing="1"/>
        <w:rPr>
          <w:bCs/>
          <w:sz w:val="21"/>
          <w:szCs w:val="21"/>
        </w:rPr>
      </w:pPr>
      <w:r w:rsidRPr="00CA7BCC">
        <w:rPr>
          <w:bCs/>
          <w:sz w:val="21"/>
          <w:szCs w:val="21"/>
        </w:rPr>
        <w:t>Experience with performance tuning of Snowflake cloud data warehouse with Query Profiler, Caching and Virtual data warehouse scaling.</w:t>
      </w:r>
    </w:p>
    <w:p w:rsidR="00953CD3" w:rsidRPr="00CA7BCC" w:rsidRDefault="00953CD3" w:rsidP="0089477F">
      <w:pPr>
        <w:pStyle w:val="ListParagraph"/>
        <w:numPr>
          <w:ilvl w:val="0"/>
          <w:numId w:val="46"/>
        </w:numPr>
        <w:ind w:right="-9"/>
        <w:rPr>
          <w:bCs/>
          <w:sz w:val="21"/>
          <w:szCs w:val="21"/>
        </w:rPr>
      </w:pPr>
      <w:r w:rsidRPr="00CA7BCC">
        <w:rPr>
          <w:bCs/>
          <w:sz w:val="21"/>
          <w:szCs w:val="21"/>
        </w:rPr>
        <w:t>Worked in standardizing the shared processes across the enterprise data warehouse (</w:t>
      </w:r>
      <w:r w:rsidR="00CA7F20" w:rsidRPr="00CA7BCC">
        <w:rPr>
          <w:bCs/>
          <w:sz w:val="21"/>
          <w:szCs w:val="21"/>
        </w:rPr>
        <w:t>E</w:t>
      </w:r>
      <w:r w:rsidRPr="00CA7BCC">
        <w:rPr>
          <w:bCs/>
          <w:sz w:val="21"/>
          <w:szCs w:val="21"/>
        </w:rPr>
        <w:t>DW).</w:t>
      </w:r>
    </w:p>
    <w:p w:rsidR="00953CD3" w:rsidRPr="00CA7BCC" w:rsidRDefault="00953CD3" w:rsidP="0089477F">
      <w:pPr>
        <w:pStyle w:val="ListParagraph"/>
        <w:numPr>
          <w:ilvl w:val="0"/>
          <w:numId w:val="46"/>
        </w:numPr>
        <w:ind w:right="-9"/>
        <w:rPr>
          <w:bCs/>
          <w:sz w:val="21"/>
          <w:szCs w:val="21"/>
        </w:rPr>
      </w:pPr>
      <w:r w:rsidRPr="00CA7BCC">
        <w:rPr>
          <w:bCs/>
          <w:sz w:val="21"/>
          <w:szCs w:val="21"/>
        </w:rPr>
        <w:t>Extensively used the VI editor for modification of Unix/Linux scripts.</w:t>
      </w:r>
    </w:p>
    <w:p w:rsidR="00953CD3" w:rsidRPr="00CA7BCC" w:rsidRDefault="00953CD3" w:rsidP="0089477F">
      <w:pPr>
        <w:pStyle w:val="ListParagraph"/>
        <w:numPr>
          <w:ilvl w:val="0"/>
          <w:numId w:val="46"/>
        </w:numPr>
        <w:ind w:right="-9"/>
        <w:rPr>
          <w:bCs/>
          <w:sz w:val="21"/>
          <w:szCs w:val="21"/>
        </w:rPr>
      </w:pPr>
      <w:r w:rsidRPr="00CA7BCC">
        <w:rPr>
          <w:bCs/>
          <w:sz w:val="21"/>
          <w:szCs w:val="21"/>
        </w:rPr>
        <w:t>Proficient in working with T-SQL</w:t>
      </w:r>
      <w:r w:rsidR="00511E72">
        <w:rPr>
          <w:bCs/>
          <w:sz w:val="21"/>
          <w:szCs w:val="21"/>
        </w:rPr>
        <w:t>, MYSQL</w:t>
      </w:r>
      <w:r w:rsidRPr="00CA7BCC">
        <w:rPr>
          <w:bCs/>
          <w:sz w:val="21"/>
          <w:szCs w:val="21"/>
        </w:rPr>
        <w:t xml:space="preserve"> DDL and DML.</w:t>
      </w:r>
    </w:p>
    <w:p w:rsidR="00953CD3" w:rsidRPr="00CA7BCC" w:rsidRDefault="00953CD3" w:rsidP="0089477F">
      <w:pPr>
        <w:pStyle w:val="ListParagraph"/>
        <w:numPr>
          <w:ilvl w:val="0"/>
          <w:numId w:val="46"/>
        </w:numPr>
        <w:ind w:right="-9"/>
        <w:rPr>
          <w:bCs/>
          <w:sz w:val="21"/>
          <w:szCs w:val="21"/>
        </w:rPr>
      </w:pPr>
      <w:r w:rsidRPr="00CA7BCC">
        <w:rPr>
          <w:bCs/>
          <w:sz w:val="21"/>
          <w:szCs w:val="21"/>
        </w:rPr>
        <w:t>Good experience on scheduling jobs using UNIX AUTOSYS, Tidal, TWS, Control-M.</w:t>
      </w:r>
    </w:p>
    <w:p w:rsidR="00953CD3" w:rsidRDefault="00953CD3" w:rsidP="0089477F">
      <w:pPr>
        <w:pStyle w:val="ListParagraph"/>
        <w:numPr>
          <w:ilvl w:val="0"/>
          <w:numId w:val="46"/>
        </w:numPr>
        <w:ind w:right="-9"/>
        <w:rPr>
          <w:bCs/>
          <w:sz w:val="21"/>
          <w:szCs w:val="21"/>
        </w:rPr>
      </w:pPr>
      <w:r w:rsidRPr="00CA7BCC">
        <w:rPr>
          <w:bCs/>
          <w:sz w:val="21"/>
          <w:szCs w:val="21"/>
        </w:rPr>
        <w:t>Expert in Database query tuning, Performance tuning of ETL processes.</w:t>
      </w:r>
    </w:p>
    <w:p w:rsidR="00B56C99" w:rsidRPr="00CA7BCC" w:rsidRDefault="00B56C99" w:rsidP="0089477F">
      <w:pPr>
        <w:pStyle w:val="ListParagraph"/>
        <w:numPr>
          <w:ilvl w:val="0"/>
          <w:numId w:val="46"/>
        </w:numPr>
        <w:ind w:right="-9"/>
        <w:rPr>
          <w:bCs/>
          <w:sz w:val="21"/>
          <w:szCs w:val="21"/>
        </w:rPr>
      </w:pPr>
      <w:r>
        <w:rPr>
          <w:bCs/>
          <w:sz w:val="21"/>
          <w:szCs w:val="21"/>
        </w:rPr>
        <w:t xml:space="preserve">Having </w:t>
      </w:r>
      <w:r w:rsidR="00511E72">
        <w:rPr>
          <w:bCs/>
          <w:sz w:val="21"/>
          <w:szCs w:val="21"/>
        </w:rPr>
        <w:t>good knowledge</w:t>
      </w:r>
      <w:r>
        <w:rPr>
          <w:bCs/>
          <w:sz w:val="21"/>
          <w:szCs w:val="21"/>
        </w:rPr>
        <w:t xml:space="preserve"> Azure cloud and data bricks tools</w:t>
      </w:r>
      <w:r w:rsidR="00416B69">
        <w:rPr>
          <w:bCs/>
          <w:sz w:val="21"/>
          <w:szCs w:val="21"/>
        </w:rPr>
        <w:t xml:space="preserve"> and data factory</w:t>
      </w:r>
      <w:r>
        <w:rPr>
          <w:bCs/>
          <w:sz w:val="21"/>
          <w:szCs w:val="21"/>
        </w:rPr>
        <w:t>.</w:t>
      </w:r>
    </w:p>
    <w:p w:rsidR="00270EAD" w:rsidRPr="00CA7BCC" w:rsidRDefault="00270EAD" w:rsidP="0089477F">
      <w:pPr>
        <w:pStyle w:val="ListParagraph"/>
        <w:numPr>
          <w:ilvl w:val="0"/>
          <w:numId w:val="46"/>
        </w:numPr>
        <w:spacing w:before="100" w:beforeAutospacing="1" w:after="100" w:afterAutospacing="1"/>
        <w:rPr>
          <w:bCs/>
          <w:sz w:val="21"/>
          <w:szCs w:val="21"/>
        </w:rPr>
      </w:pPr>
      <w:r w:rsidRPr="00CA7BCC">
        <w:rPr>
          <w:bCs/>
          <w:sz w:val="21"/>
          <w:szCs w:val="21"/>
        </w:rPr>
        <w:t>Worked on Informatica Administration Tool to maintain Informatica Servers, repositories, integration services.</w:t>
      </w:r>
    </w:p>
    <w:p w:rsidR="00953CD3" w:rsidRPr="00CA7BCC" w:rsidRDefault="00953CD3" w:rsidP="0089477F">
      <w:pPr>
        <w:pStyle w:val="ListParagraph"/>
        <w:numPr>
          <w:ilvl w:val="0"/>
          <w:numId w:val="46"/>
        </w:numPr>
        <w:ind w:right="-9"/>
        <w:rPr>
          <w:bCs/>
          <w:sz w:val="21"/>
          <w:szCs w:val="21"/>
        </w:rPr>
      </w:pPr>
      <w:r w:rsidRPr="00CA7BCC">
        <w:rPr>
          <w:bCs/>
          <w:sz w:val="21"/>
          <w:szCs w:val="21"/>
        </w:rPr>
        <w:t>Experience in writing various Stored Procedures, SQL Cards, PL/SQL Blocks, and Triggers in EDW</w:t>
      </w:r>
      <w:r w:rsidR="00511E72">
        <w:rPr>
          <w:bCs/>
          <w:sz w:val="21"/>
          <w:szCs w:val="21"/>
        </w:rPr>
        <w:t xml:space="preserve"> </w:t>
      </w:r>
      <w:r w:rsidRPr="00CA7BCC">
        <w:rPr>
          <w:bCs/>
          <w:sz w:val="21"/>
          <w:szCs w:val="21"/>
        </w:rPr>
        <w:t>environment.</w:t>
      </w:r>
    </w:p>
    <w:p w:rsidR="00953CD3" w:rsidRPr="00CA7BCC" w:rsidRDefault="00953CD3" w:rsidP="0089477F">
      <w:pPr>
        <w:pStyle w:val="ListParagraph"/>
        <w:numPr>
          <w:ilvl w:val="0"/>
          <w:numId w:val="46"/>
        </w:numPr>
        <w:ind w:right="-9"/>
        <w:rPr>
          <w:bCs/>
          <w:sz w:val="21"/>
          <w:szCs w:val="21"/>
        </w:rPr>
      </w:pPr>
      <w:r w:rsidRPr="00CA7BCC">
        <w:rPr>
          <w:bCs/>
          <w:sz w:val="21"/>
          <w:szCs w:val="21"/>
        </w:rPr>
        <w:t>Expertise in SQL queries and Query Optimization, Report Testing techniques.</w:t>
      </w:r>
    </w:p>
    <w:p w:rsidR="00953CD3" w:rsidRPr="00CA7BCC" w:rsidRDefault="00953CD3" w:rsidP="0089477F">
      <w:pPr>
        <w:pStyle w:val="ListParagraph"/>
        <w:numPr>
          <w:ilvl w:val="0"/>
          <w:numId w:val="46"/>
        </w:numPr>
        <w:ind w:right="-9"/>
        <w:rPr>
          <w:bCs/>
          <w:sz w:val="21"/>
          <w:szCs w:val="21"/>
        </w:rPr>
      </w:pPr>
      <w:r w:rsidRPr="00CA7BCC">
        <w:rPr>
          <w:bCs/>
          <w:sz w:val="21"/>
          <w:szCs w:val="21"/>
        </w:rPr>
        <w:t>Experience in UNIX shell scripting, FTP and file management in various</w:t>
      </w:r>
      <w:r w:rsidR="00511E72">
        <w:rPr>
          <w:bCs/>
          <w:sz w:val="21"/>
          <w:szCs w:val="21"/>
        </w:rPr>
        <w:t xml:space="preserve"> </w:t>
      </w:r>
      <w:r w:rsidRPr="00CA7BCC">
        <w:rPr>
          <w:bCs/>
          <w:sz w:val="21"/>
          <w:szCs w:val="21"/>
        </w:rPr>
        <w:t>UNIX/Linux environments.</w:t>
      </w:r>
    </w:p>
    <w:p w:rsidR="00953CD3" w:rsidRPr="00CA7BCC" w:rsidRDefault="00953CD3" w:rsidP="0089477F">
      <w:pPr>
        <w:pStyle w:val="ListParagraph"/>
        <w:numPr>
          <w:ilvl w:val="0"/>
          <w:numId w:val="46"/>
        </w:numPr>
        <w:ind w:right="-9"/>
        <w:rPr>
          <w:bCs/>
          <w:sz w:val="21"/>
          <w:szCs w:val="21"/>
        </w:rPr>
      </w:pPr>
      <w:r w:rsidRPr="00CA7BCC">
        <w:rPr>
          <w:bCs/>
          <w:sz w:val="21"/>
          <w:szCs w:val="21"/>
        </w:rPr>
        <w:t>Solid understanding of OLAP concepts and challenges, especially with large data sets.</w:t>
      </w:r>
    </w:p>
    <w:p w:rsidR="00953CD3" w:rsidRPr="00CA7BCC" w:rsidRDefault="00953CD3" w:rsidP="0089477F">
      <w:pPr>
        <w:pStyle w:val="ListParagraph"/>
        <w:numPr>
          <w:ilvl w:val="0"/>
          <w:numId w:val="46"/>
        </w:numPr>
        <w:ind w:right="-9"/>
        <w:rPr>
          <w:bCs/>
          <w:sz w:val="21"/>
          <w:szCs w:val="21"/>
        </w:rPr>
      </w:pPr>
      <w:r w:rsidRPr="00CA7BCC">
        <w:rPr>
          <w:bCs/>
          <w:sz w:val="21"/>
          <w:szCs w:val="21"/>
        </w:rPr>
        <w:t xml:space="preserve">Actively involved in Performance Tuning, Error </w:t>
      </w:r>
      <w:r w:rsidR="00511E72" w:rsidRPr="00CA7BCC">
        <w:rPr>
          <w:bCs/>
          <w:sz w:val="21"/>
          <w:szCs w:val="21"/>
        </w:rPr>
        <w:t>handling, Product</w:t>
      </w:r>
      <w:r w:rsidRPr="00CA7BCC">
        <w:rPr>
          <w:bCs/>
          <w:sz w:val="21"/>
          <w:szCs w:val="21"/>
        </w:rPr>
        <w:t xml:space="preserve"> support on various Platforms.</w:t>
      </w:r>
    </w:p>
    <w:p w:rsidR="00953CD3" w:rsidRPr="00CA7BCC" w:rsidRDefault="00953CD3" w:rsidP="0089477F">
      <w:pPr>
        <w:pStyle w:val="ListParagraph"/>
        <w:numPr>
          <w:ilvl w:val="0"/>
          <w:numId w:val="46"/>
        </w:numPr>
        <w:ind w:right="-9"/>
        <w:rPr>
          <w:bCs/>
          <w:sz w:val="21"/>
          <w:szCs w:val="21"/>
        </w:rPr>
      </w:pPr>
      <w:r w:rsidRPr="00CA7BCC">
        <w:rPr>
          <w:bCs/>
          <w:sz w:val="21"/>
          <w:szCs w:val="21"/>
        </w:rPr>
        <w:t>Involved in testing, debugging, bugs fixing and documentation of the system.</w:t>
      </w:r>
    </w:p>
    <w:p w:rsidR="00182158" w:rsidRPr="00CA7BCC" w:rsidRDefault="00953CD3" w:rsidP="0089477F">
      <w:pPr>
        <w:pStyle w:val="ListParagraph"/>
        <w:numPr>
          <w:ilvl w:val="0"/>
          <w:numId w:val="46"/>
        </w:numPr>
        <w:ind w:right="-9"/>
        <w:rPr>
          <w:bCs/>
          <w:sz w:val="21"/>
          <w:szCs w:val="21"/>
        </w:rPr>
      </w:pPr>
      <w:r w:rsidRPr="00CA7BCC">
        <w:rPr>
          <w:bCs/>
          <w:sz w:val="21"/>
          <w:szCs w:val="21"/>
        </w:rPr>
        <w:t>Participated in design and code reviews and verified compliance with the project’s plan</w:t>
      </w:r>
      <w:r w:rsidR="00182158" w:rsidRPr="00CA7BCC">
        <w:rPr>
          <w:bCs/>
          <w:sz w:val="21"/>
          <w:szCs w:val="21"/>
        </w:rPr>
        <w:t>.</w:t>
      </w:r>
    </w:p>
    <w:p w:rsidR="009F2EF5" w:rsidRPr="00CA7BCC" w:rsidRDefault="009F2EF5" w:rsidP="00B3021B">
      <w:pPr>
        <w:pStyle w:val="Head3"/>
        <w:spacing w:after="0"/>
        <w:jc w:val="left"/>
        <w:rPr>
          <w:rFonts w:ascii="Times New Roman" w:hAnsi="Times New Roman"/>
          <w:i/>
          <w:iCs/>
          <w:sz w:val="21"/>
          <w:szCs w:val="21"/>
          <w:u w:val="none"/>
        </w:rPr>
      </w:pPr>
    </w:p>
    <w:p w:rsidR="00674283" w:rsidRPr="00CA7BCC" w:rsidRDefault="00CA7BCC" w:rsidP="00CA7BCC">
      <w:pPr>
        <w:tabs>
          <w:tab w:val="left" w:pos="540"/>
        </w:tabs>
        <w:rPr>
          <w:rFonts w:ascii="Times New Roman" w:hAnsi="Times New Roman" w:cs="Times New Roman"/>
          <w:color w:val="auto"/>
          <w:sz w:val="21"/>
          <w:szCs w:val="21"/>
        </w:rPr>
      </w:pPr>
      <w:r w:rsidRPr="00CA7BCC">
        <w:rPr>
          <w:rFonts w:ascii="Times New Roman" w:hAnsi="Times New Roman" w:cs="Times New Roman"/>
          <w:b/>
          <w:color w:val="auto"/>
          <w:sz w:val="21"/>
          <w:szCs w:val="21"/>
        </w:rPr>
        <w:t>Technical Skills:</w:t>
      </w:r>
    </w:p>
    <w:tbl>
      <w:tblPr>
        <w:tblStyle w:val="TableGrid"/>
        <w:tblW w:w="10863" w:type="dxa"/>
        <w:tblLayout w:type="fixed"/>
        <w:tblLook w:val="0000" w:firstRow="0" w:lastRow="0" w:firstColumn="0" w:lastColumn="0" w:noHBand="0" w:noVBand="0"/>
      </w:tblPr>
      <w:tblGrid>
        <w:gridCol w:w="3256"/>
        <w:gridCol w:w="7607"/>
      </w:tblGrid>
      <w:tr w:rsidR="00CA7BCC" w:rsidRPr="00CA7BCC" w:rsidTr="00B57A3E">
        <w:trPr>
          <w:trHeight w:val="207"/>
        </w:trPr>
        <w:tc>
          <w:tcPr>
            <w:tcW w:w="3256" w:type="dxa"/>
            <w:shd w:val="clear" w:color="auto" w:fill="auto"/>
          </w:tcPr>
          <w:p w:rsidR="009A215E" w:rsidRPr="00CA7BCC" w:rsidRDefault="009A215E" w:rsidP="0060627D">
            <w:pPr>
              <w:pStyle w:val="Heading3"/>
              <w:jc w:val="both"/>
              <w:rPr>
                <w:rFonts w:ascii="Times New Roman" w:hAnsi="Times New Roman" w:cs="Times New Roman"/>
                <w:b/>
                <w:bCs/>
                <w:iCs/>
                <w:color w:val="auto"/>
                <w:sz w:val="21"/>
                <w:szCs w:val="21"/>
              </w:rPr>
            </w:pPr>
            <w:r w:rsidRPr="00CA7BCC">
              <w:rPr>
                <w:rFonts w:ascii="Times New Roman" w:hAnsi="Times New Roman" w:cs="Times New Roman"/>
                <w:b/>
                <w:bCs/>
                <w:iCs/>
                <w:color w:val="auto"/>
                <w:sz w:val="21"/>
                <w:szCs w:val="21"/>
              </w:rPr>
              <w:t>Data Warehousing</w:t>
            </w:r>
          </w:p>
        </w:tc>
        <w:tc>
          <w:tcPr>
            <w:tcW w:w="7607" w:type="dxa"/>
          </w:tcPr>
          <w:p w:rsidR="009A215E" w:rsidRPr="00CA7BCC" w:rsidRDefault="009A215E" w:rsidP="0060627D">
            <w:pPr>
              <w:overflowPunct/>
              <w:autoSpaceDE/>
              <w:autoSpaceDN/>
              <w:adjustRightInd/>
              <w:ind w:left="90" w:right="-9"/>
              <w:jc w:val="both"/>
              <w:textAlignment w:val="auto"/>
              <w:rPr>
                <w:rFonts w:ascii="Times New Roman" w:hAnsi="Times New Roman" w:cs="Times New Roman"/>
                <w:color w:val="auto"/>
                <w:sz w:val="21"/>
                <w:szCs w:val="21"/>
              </w:rPr>
            </w:pPr>
            <w:r w:rsidRPr="00CA7BCC">
              <w:rPr>
                <w:rFonts w:ascii="Times New Roman" w:hAnsi="Times New Roman" w:cs="Times New Roman"/>
                <w:bCs/>
                <w:noProof w:val="0"/>
                <w:color w:val="auto"/>
                <w:sz w:val="21"/>
                <w:szCs w:val="21"/>
                <w:lang w:eastAsia="ar-SA"/>
              </w:rPr>
              <w:t xml:space="preserve">Informatica Power Center </w:t>
            </w:r>
            <w:r w:rsidR="00864059" w:rsidRPr="00CA7BCC">
              <w:rPr>
                <w:rFonts w:ascii="Times New Roman" w:hAnsi="Times New Roman" w:cs="Times New Roman"/>
                <w:bCs/>
                <w:noProof w:val="0"/>
                <w:color w:val="auto"/>
                <w:sz w:val="21"/>
                <w:szCs w:val="21"/>
                <w:lang w:eastAsia="ar-SA"/>
              </w:rPr>
              <w:t>9.6/9.5/9.1/8.6.1/8.5/8.1/7.1</w:t>
            </w:r>
            <w:r w:rsidRPr="00CA7BCC">
              <w:rPr>
                <w:rFonts w:ascii="Times New Roman" w:hAnsi="Times New Roman" w:cs="Times New Roman"/>
                <w:bCs/>
                <w:noProof w:val="0"/>
                <w:color w:val="auto"/>
                <w:sz w:val="21"/>
                <w:szCs w:val="21"/>
                <w:lang w:eastAsia="ar-SA"/>
              </w:rPr>
              <w:t>,</w:t>
            </w:r>
            <w:r w:rsidR="00674283" w:rsidRPr="00CA7BCC">
              <w:rPr>
                <w:rFonts w:ascii="Times New Roman" w:hAnsi="Times New Roman" w:cs="Times New Roman"/>
                <w:bCs/>
                <w:noProof w:val="0"/>
                <w:color w:val="auto"/>
                <w:sz w:val="21"/>
                <w:szCs w:val="21"/>
                <w:lang w:eastAsia="ar-SA"/>
              </w:rPr>
              <w:t>IICS,</w:t>
            </w:r>
            <w:r w:rsidRPr="00CA7BCC">
              <w:rPr>
                <w:rFonts w:ascii="Times New Roman" w:hAnsi="Times New Roman" w:cs="Times New Roman"/>
                <w:bCs/>
                <w:noProof w:val="0"/>
                <w:color w:val="auto"/>
                <w:sz w:val="21"/>
                <w:szCs w:val="21"/>
                <w:lang w:eastAsia="ar-SA"/>
              </w:rPr>
              <w:t xml:space="preserve"> Informatica server, Power Mart 6.2/5.x/4.7, Power </w:t>
            </w:r>
            <w:r w:rsidR="00511E72" w:rsidRPr="00CA7BCC">
              <w:rPr>
                <w:rFonts w:ascii="Times New Roman" w:hAnsi="Times New Roman" w:cs="Times New Roman"/>
                <w:bCs/>
                <w:noProof w:val="0"/>
                <w:color w:val="auto"/>
                <w:sz w:val="21"/>
                <w:szCs w:val="21"/>
                <w:lang w:eastAsia="ar-SA"/>
              </w:rPr>
              <w:t>Exchange, Informatica</w:t>
            </w:r>
            <w:r w:rsidRPr="00CA7BCC">
              <w:rPr>
                <w:rFonts w:ascii="Times New Roman" w:hAnsi="Times New Roman" w:cs="Times New Roman"/>
                <w:bCs/>
                <w:noProof w:val="0"/>
                <w:color w:val="auto"/>
                <w:sz w:val="21"/>
                <w:szCs w:val="21"/>
                <w:lang w:eastAsia="ar-SA"/>
              </w:rPr>
              <w:t xml:space="preserve"> Designer, Workflow Manager, Work flow Monitor, ETL,  Datamart</w:t>
            </w:r>
            <w:bookmarkStart w:id="0" w:name="_GoBack"/>
            <w:bookmarkEnd w:id="0"/>
            <w:r w:rsidRPr="00CA7BCC">
              <w:rPr>
                <w:rFonts w:ascii="Times New Roman" w:hAnsi="Times New Roman" w:cs="Times New Roman"/>
                <w:bCs/>
                <w:noProof w:val="0"/>
                <w:color w:val="auto"/>
                <w:sz w:val="21"/>
                <w:szCs w:val="21"/>
                <w:lang w:eastAsia="ar-SA"/>
              </w:rPr>
              <w:t>, Data cleansing, Data Profiling, OLAP, OLTP,</w:t>
            </w:r>
            <w:r w:rsidR="005510F0">
              <w:rPr>
                <w:rFonts w:ascii="Times New Roman" w:hAnsi="Times New Roman" w:cs="Times New Roman"/>
                <w:bCs/>
                <w:noProof w:val="0"/>
                <w:color w:val="auto"/>
                <w:sz w:val="21"/>
                <w:szCs w:val="21"/>
                <w:lang w:eastAsia="ar-SA"/>
              </w:rPr>
              <w:t xml:space="preserve"> </w:t>
            </w:r>
            <w:r w:rsidRPr="00CA7BCC">
              <w:rPr>
                <w:rFonts w:ascii="Times New Roman" w:hAnsi="Times New Roman" w:cs="Times New Roman"/>
                <w:bCs/>
                <w:noProof w:val="0"/>
                <w:color w:val="auto"/>
                <w:sz w:val="21"/>
                <w:szCs w:val="21"/>
                <w:lang w:eastAsia="ar-SA"/>
              </w:rPr>
              <w:t>Mapplet, Transformations, Autosys, Control M, Maestro, SQL*Loader, Control Center, Oracle 10g,Toad 8.6, PL/SQL,</w:t>
            </w:r>
            <w:r w:rsidR="00DD0F52">
              <w:rPr>
                <w:rFonts w:ascii="Times New Roman" w:hAnsi="Times New Roman" w:cs="Times New Roman"/>
                <w:bCs/>
                <w:noProof w:val="0"/>
                <w:color w:val="auto"/>
                <w:sz w:val="21"/>
                <w:szCs w:val="21"/>
                <w:lang w:eastAsia="ar-SA"/>
              </w:rPr>
              <w:t>ERP Tools</w:t>
            </w:r>
          </w:p>
        </w:tc>
      </w:tr>
      <w:tr w:rsidR="00B57A3E" w:rsidRPr="00CA7BCC" w:rsidTr="00B57A3E">
        <w:trPr>
          <w:trHeight w:val="207"/>
        </w:trPr>
        <w:tc>
          <w:tcPr>
            <w:tcW w:w="3256" w:type="dxa"/>
            <w:shd w:val="clear" w:color="auto" w:fill="auto"/>
          </w:tcPr>
          <w:p w:rsidR="00B57A3E" w:rsidRPr="00CA7BCC" w:rsidRDefault="00B57A3E" w:rsidP="0060627D">
            <w:pPr>
              <w:pStyle w:val="Heading3"/>
              <w:jc w:val="both"/>
              <w:rPr>
                <w:rFonts w:ascii="Times New Roman" w:hAnsi="Times New Roman" w:cs="Times New Roman"/>
                <w:b/>
                <w:bCs/>
                <w:iCs/>
                <w:color w:val="auto"/>
                <w:sz w:val="21"/>
                <w:szCs w:val="21"/>
              </w:rPr>
            </w:pPr>
            <w:r>
              <w:rPr>
                <w:rFonts w:ascii="Times New Roman" w:hAnsi="Times New Roman" w:cs="Times New Roman"/>
                <w:b/>
                <w:bCs/>
                <w:iCs/>
                <w:color w:val="auto"/>
                <w:sz w:val="21"/>
                <w:szCs w:val="21"/>
              </w:rPr>
              <w:t>ETL Tools</w:t>
            </w:r>
          </w:p>
        </w:tc>
        <w:tc>
          <w:tcPr>
            <w:tcW w:w="7607" w:type="dxa"/>
          </w:tcPr>
          <w:p w:rsidR="00B57A3E" w:rsidRPr="00CA7BCC" w:rsidRDefault="00B57A3E" w:rsidP="0060627D">
            <w:pPr>
              <w:overflowPunct/>
              <w:autoSpaceDE/>
              <w:autoSpaceDN/>
              <w:adjustRightInd/>
              <w:ind w:left="90" w:right="-9"/>
              <w:jc w:val="both"/>
              <w:textAlignment w:val="auto"/>
              <w:rPr>
                <w:rFonts w:ascii="Times New Roman" w:hAnsi="Times New Roman" w:cs="Times New Roman"/>
                <w:bCs/>
                <w:noProof w:val="0"/>
                <w:color w:val="auto"/>
                <w:sz w:val="21"/>
                <w:szCs w:val="21"/>
                <w:lang w:eastAsia="ar-SA"/>
              </w:rPr>
            </w:pPr>
            <w:r w:rsidRPr="00B57A3E">
              <w:rPr>
                <w:rFonts w:ascii="Times New Roman" w:hAnsi="Times New Roman" w:cs="Times New Roman"/>
                <w:bCs/>
                <w:noProof w:val="0"/>
                <w:color w:val="auto"/>
                <w:sz w:val="21"/>
                <w:szCs w:val="21"/>
                <w:lang w:eastAsia="ar-SA"/>
              </w:rPr>
              <w:t>SQL Server Integration Services (SSIS)</w:t>
            </w:r>
          </w:p>
        </w:tc>
      </w:tr>
      <w:tr w:rsidR="00CA7BCC" w:rsidRPr="00CA7BCC" w:rsidTr="00B57A3E">
        <w:trPr>
          <w:trHeight w:val="324"/>
        </w:trPr>
        <w:tc>
          <w:tcPr>
            <w:tcW w:w="3256" w:type="dxa"/>
            <w:shd w:val="clear" w:color="auto" w:fill="auto"/>
          </w:tcPr>
          <w:p w:rsidR="009A215E" w:rsidRPr="00CA7BCC" w:rsidRDefault="009A215E" w:rsidP="0060627D">
            <w:pPr>
              <w:jc w:val="both"/>
              <w:rPr>
                <w:rFonts w:ascii="Times New Roman" w:hAnsi="Times New Roman" w:cs="Times New Roman"/>
                <w:b/>
                <w:color w:val="auto"/>
                <w:sz w:val="21"/>
                <w:szCs w:val="21"/>
              </w:rPr>
            </w:pPr>
            <w:r w:rsidRPr="00CA7BCC">
              <w:rPr>
                <w:rFonts w:ascii="Times New Roman" w:hAnsi="Times New Roman" w:cs="Times New Roman"/>
                <w:b/>
                <w:color w:val="auto"/>
                <w:sz w:val="21"/>
                <w:szCs w:val="21"/>
              </w:rPr>
              <w:t>Dimensional Data Modeling</w:t>
            </w:r>
          </w:p>
        </w:tc>
        <w:tc>
          <w:tcPr>
            <w:tcW w:w="7607" w:type="dxa"/>
          </w:tcPr>
          <w:p w:rsidR="009A215E" w:rsidRPr="00CA7BCC" w:rsidRDefault="009A215E" w:rsidP="00B906D3">
            <w:pPr>
              <w:pStyle w:val="city"/>
              <w:tabs>
                <w:tab w:val="clear" w:pos="7920"/>
              </w:tabs>
              <w:overflowPunct/>
              <w:autoSpaceDE/>
              <w:autoSpaceDN/>
              <w:adjustRightInd/>
              <w:spacing w:after="0"/>
              <w:textAlignment w:val="auto"/>
              <w:rPr>
                <w:rFonts w:ascii="Times New Roman" w:hAnsi="Times New Roman"/>
                <w:sz w:val="21"/>
                <w:szCs w:val="21"/>
              </w:rPr>
            </w:pPr>
            <w:r w:rsidRPr="00CA7BCC">
              <w:rPr>
                <w:rFonts w:ascii="Times New Roman" w:hAnsi="Times New Roman"/>
                <w:sz w:val="21"/>
                <w:szCs w:val="21"/>
              </w:rPr>
              <w:t>Dimensional Data Modeling, Data Modeling, Star Join Schema Modeling, Snowflake Modeling, FACT and Dimensions Tables, Physical and Logical Data Modeling, ERwin4.5/4.0, Oracle Designer,</w:t>
            </w:r>
          </w:p>
        </w:tc>
      </w:tr>
      <w:tr w:rsidR="00CA7BCC" w:rsidRPr="00CA7BCC" w:rsidTr="00B57A3E">
        <w:trPr>
          <w:trHeight w:val="445"/>
        </w:trPr>
        <w:tc>
          <w:tcPr>
            <w:tcW w:w="3256" w:type="dxa"/>
            <w:shd w:val="clear" w:color="auto" w:fill="auto"/>
          </w:tcPr>
          <w:p w:rsidR="009A215E" w:rsidRPr="00CA7BCC" w:rsidRDefault="009A215E" w:rsidP="0060627D">
            <w:pPr>
              <w:spacing w:before="60" w:after="60"/>
              <w:jc w:val="both"/>
              <w:rPr>
                <w:rFonts w:ascii="Times New Roman" w:hAnsi="Times New Roman" w:cs="Times New Roman"/>
                <w:b/>
                <w:bCs/>
                <w:color w:val="auto"/>
                <w:sz w:val="21"/>
                <w:szCs w:val="21"/>
              </w:rPr>
            </w:pPr>
            <w:r w:rsidRPr="00CA7BCC">
              <w:rPr>
                <w:rFonts w:ascii="Times New Roman" w:hAnsi="Times New Roman" w:cs="Times New Roman"/>
                <w:b/>
                <w:bCs/>
                <w:color w:val="auto"/>
                <w:sz w:val="21"/>
                <w:szCs w:val="21"/>
              </w:rPr>
              <w:t>Business Analysis/Data Analysis</w:t>
            </w:r>
          </w:p>
        </w:tc>
        <w:tc>
          <w:tcPr>
            <w:tcW w:w="7607" w:type="dxa"/>
          </w:tcPr>
          <w:p w:rsidR="009A215E" w:rsidRPr="00CA7BCC" w:rsidRDefault="009A215E" w:rsidP="0060627D">
            <w:pPr>
              <w:spacing w:before="60" w:after="60"/>
              <w:jc w:val="both"/>
              <w:rPr>
                <w:rFonts w:ascii="Times New Roman" w:hAnsi="Times New Roman" w:cs="Times New Roman"/>
                <w:bCs/>
                <w:color w:val="auto"/>
                <w:sz w:val="21"/>
                <w:szCs w:val="21"/>
              </w:rPr>
            </w:pPr>
            <w:r w:rsidRPr="00CA7BCC">
              <w:rPr>
                <w:rFonts w:ascii="Times New Roman" w:hAnsi="Times New Roman" w:cs="Times New Roman"/>
                <w:bCs/>
                <w:color w:val="auto"/>
                <w:sz w:val="21"/>
                <w:szCs w:val="21"/>
              </w:rPr>
              <w:t>Functional Requirements Gathering, User Interviews, Business Requirements Gathering, Process Flow Diagrams, Data Flow Diagrams, MS Project, MS Access, MS Office, Visio</w:t>
            </w:r>
            <w:r w:rsidR="008F08AE">
              <w:rPr>
                <w:rFonts w:ascii="Times New Roman" w:hAnsi="Times New Roman" w:cs="Times New Roman"/>
                <w:bCs/>
                <w:color w:val="auto"/>
                <w:sz w:val="21"/>
                <w:szCs w:val="21"/>
              </w:rPr>
              <w:t>,</w:t>
            </w:r>
          </w:p>
        </w:tc>
      </w:tr>
      <w:tr w:rsidR="00CA7BCC" w:rsidRPr="00CA7BCC" w:rsidTr="00B57A3E">
        <w:trPr>
          <w:trHeight w:val="361"/>
        </w:trPr>
        <w:tc>
          <w:tcPr>
            <w:tcW w:w="3256" w:type="dxa"/>
            <w:shd w:val="clear" w:color="auto" w:fill="auto"/>
          </w:tcPr>
          <w:p w:rsidR="009A215E" w:rsidRPr="00CA7BCC" w:rsidRDefault="009A215E" w:rsidP="0060627D">
            <w:pPr>
              <w:jc w:val="both"/>
              <w:rPr>
                <w:rFonts w:ascii="Times New Roman" w:hAnsi="Times New Roman" w:cs="Times New Roman"/>
                <w:b/>
                <w:color w:val="auto"/>
                <w:sz w:val="21"/>
                <w:szCs w:val="21"/>
              </w:rPr>
            </w:pPr>
            <w:r w:rsidRPr="00CA7BCC">
              <w:rPr>
                <w:rFonts w:ascii="Times New Roman" w:hAnsi="Times New Roman" w:cs="Times New Roman"/>
                <w:b/>
                <w:color w:val="auto"/>
                <w:sz w:val="21"/>
                <w:szCs w:val="21"/>
              </w:rPr>
              <w:t>Databases</w:t>
            </w:r>
          </w:p>
        </w:tc>
        <w:tc>
          <w:tcPr>
            <w:tcW w:w="7607" w:type="dxa"/>
          </w:tcPr>
          <w:p w:rsidR="009A215E" w:rsidRPr="00CA7BCC" w:rsidRDefault="009A215E" w:rsidP="0060627D">
            <w:pPr>
              <w:pStyle w:val="city"/>
              <w:tabs>
                <w:tab w:val="clear" w:pos="7920"/>
              </w:tabs>
              <w:overflowPunct/>
              <w:autoSpaceDE/>
              <w:autoSpaceDN/>
              <w:adjustRightInd/>
              <w:spacing w:after="0"/>
              <w:textAlignment w:val="auto"/>
              <w:rPr>
                <w:rFonts w:ascii="Times New Roman" w:hAnsi="Times New Roman"/>
                <w:sz w:val="21"/>
                <w:szCs w:val="21"/>
              </w:rPr>
            </w:pPr>
            <w:r w:rsidRPr="00CA7BCC">
              <w:rPr>
                <w:rFonts w:ascii="Times New Roman" w:hAnsi="Times New Roman"/>
                <w:sz w:val="21"/>
                <w:szCs w:val="21"/>
              </w:rPr>
              <w:t xml:space="preserve">Oracle 11g/10g/9ixMS SQL Server </w:t>
            </w:r>
            <w:r w:rsidR="00864059" w:rsidRPr="00CA7BCC">
              <w:rPr>
                <w:rFonts w:ascii="Times New Roman" w:hAnsi="Times New Roman"/>
                <w:sz w:val="21"/>
                <w:szCs w:val="21"/>
              </w:rPr>
              <w:t>2019/2017/2016/2014/2012/2008/</w:t>
            </w:r>
            <w:r w:rsidRPr="00CA7BCC">
              <w:rPr>
                <w:rFonts w:ascii="Times New Roman" w:hAnsi="Times New Roman"/>
                <w:sz w:val="21"/>
                <w:szCs w:val="21"/>
              </w:rPr>
              <w:t>2005, Sybase ASE 12/12.5.3, MS Access.</w:t>
            </w:r>
          </w:p>
        </w:tc>
      </w:tr>
      <w:tr w:rsidR="00CA7BCC" w:rsidRPr="00CA7BCC" w:rsidTr="00B57A3E">
        <w:trPr>
          <w:trHeight w:val="172"/>
        </w:trPr>
        <w:tc>
          <w:tcPr>
            <w:tcW w:w="3256" w:type="dxa"/>
            <w:shd w:val="clear" w:color="auto" w:fill="auto"/>
          </w:tcPr>
          <w:p w:rsidR="009A215E" w:rsidRPr="00CA7BCC" w:rsidRDefault="009A215E" w:rsidP="0060627D">
            <w:pPr>
              <w:pStyle w:val="NoSpacing"/>
              <w:jc w:val="both"/>
              <w:rPr>
                <w:rFonts w:ascii="Times New Roman" w:hAnsi="Times New Roman"/>
                <w:b/>
                <w:sz w:val="21"/>
                <w:szCs w:val="21"/>
              </w:rPr>
            </w:pPr>
            <w:r w:rsidRPr="00CA7BCC">
              <w:rPr>
                <w:rFonts w:ascii="Times New Roman" w:hAnsi="Times New Roman"/>
                <w:b/>
                <w:sz w:val="21"/>
                <w:szCs w:val="21"/>
              </w:rPr>
              <w:lastRenderedPageBreak/>
              <w:t>Languages</w:t>
            </w:r>
          </w:p>
        </w:tc>
        <w:tc>
          <w:tcPr>
            <w:tcW w:w="7607" w:type="dxa"/>
          </w:tcPr>
          <w:p w:rsidR="009A215E" w:rsidRPr="00CA7BCC" w:rsidRDefault="009A215E" w:rsidP="0060627D">
            <w:pPr>
              <w:pStyle w:val="NoSpacing"/>
              <w:jc w:val="both"/>
              <w:rPr>
                <w:rFonts w:ascii="Times New Roman" w:hAnsi="Times New Roman"/>
                <w:sz w:val="21"/>
                <w:szCs w:val="21"/>
              </w:rPr>
            </w:pPr>
            <w:r w:rsidRPr="00CA7BCC">
              <w:rPr>
                <w:rFonts w:ascii="Times New Roman" w:hAnsi="Times New Roman"/>
                <w:sz w:val="21"/>
                <w:szCs w:val="21"/>
              </w:rPr>
              <w:t xml:space="preserve">SQL, </w:t>
            </w:r>
            <w:r w:rsidR="00BA35E6" w:rsidRPr="00CA7BCC">
              <w:rPr>
                <w:rFonts w:ascii="Times New Roman" w:hAnsi="Times New Roman"/>
                <w:sz w:val="21"/>
                <w:szCs w:val="21"/>
              </w:rPr>
              <w:t>T-SQL, PL/SQL</w:t>
            </w:r>
            <w:r w:rsidRPr="00CA7BCC">
              <w:rPr>
                <w:rFonts w:ascii="Times New Roman" w:hAnsi="Times New Roman"/>
                <w:sz w:val="21"/>
                <w:szCs w:val="21"/>
              </w:rPr>
              <w:t>, UNIX Shell Scripting.</w:t>
            </w:r>
          </w:p>
        </w:tc>
      </w:tr>
      <w:tr w:rsidR="00CA7BCC" w:rsidRPr="00CA7BCC" w:rsidTr="00B57A3E">
        <w:trPr>
          <w:trHeight w:val="315"/>
        </w:trPr>
        <w:tc>
          <w:tcPr>
            <w:tcW w:w="3256" w:type="dxa"/>
            <w:shd w:val="clear" w:color="auto" w:fill="auto"/>
          </w:tcPr>
          <w:p w:rsidR="009A215E" w:rsidRPr="00CA7BCC" w:rsidRDefault="009A215E" w:rsidP="0060627D">
            <w:pPr>
              <w:jc w:val="both"/>
              <w:rPr>
                <w:rFonts w:ascii="Times New Roman" w:hAnsi="Times New Roman" w:cs="Times New Roman"/>
                <w:b/>
                <w:color w:val="auto"/>
                <w:sz w:val="21"/>
                <w:szCs w:val="21"/>
              </w:rPr>
            </w:pPr>
            <w:r w:rsidRPr="00CA7BCC">
              <w:rPr>
                <w:rFonts w:ascii="Times New Roman" w:hAnsi="Times New Roman" w:cs="Times New Roman"/>
                <w:b/>
                <w:color w:val="auto"/>
                <w:sz w:val="21"/>
                <w:szCs w:val="21"/>
              </w:rPr>
              <w:t>Environment</w:t>
            </w:r>
          </w:p>
        </w:tc>
        <w:tc>
          <w:tcPr>
            <w:tcW w:w="7607" w:type="dxa"/>
          </w:tcPr>
          <w:p w:rsidR="009A215E" w:rsidRPr="00CA7BCC" w:rsidRDefault="009A215E" w:rsidP="0060627D">
            <w:pPr>
              <w:jc w:val="both"/>
              <w:rPr>
                <w:rFonts w:ascii="Times New Roman" w:hAnsi="Times New Roman" w:cs="Times New Roman"/>
                <w:color w:val="auto"/>
                <w:sz w:val="21"/>
                <w:szCs w:val="21"/>
              </w:rPr>
            </w:pPr>
            <w:r w:rsidRPr="00CA7BCC">
              <w:rPr>
                <w:rFonts w:ascii="Times New Roman" w:hAnsi="Times New Roman" w:cs="Times New Roman"/>
                <w:color w:val="auto"/>
                <w:sz w:val="21"/>
                <w:szCs w:val="21"/>
              </w:rPr>
              <w:t>Unix clones: - HP-UX10/9, Sun Solaris /8/7/2.6/2.5, AS/400, LINUX, Windows95/98/2000/XP, WinNT4.0</w:t>
            </w:r>
          </w:p>
        </w:tc>
      </w:tr>
      <w:tr w:rsidR="00CA7BCC" w:rsidRPr="00CA7BCC" w:rsidTr="00B57A3E">
        <w:trPr>
          <w:trHeight w:val="315"/>
        </w:trPr>
        <w:tc>
          <w:tcPr>
            <w:tcW w:w="3256" w:type="dxa"/>
            <w:shd w:val="clear" w:color="auto" w:fill="auto"/>
          </w:tcPr>
          <w:p w:rsidR="00306AD6" w:rsidRPr="00CA7BCC" w:rsidRDefault="009C5FFC" w:rsidP="0060627D">
            <w:pPr>
              <w:jc w:val="both"/>
              <w:rPr>
                <w:rFonts w:ascii="Times New Roman" w:hAnsi="Times New Roman" w:cs="Times New Roman"/>
                <w:b/>
                <w:color w:val="auto"/>
                <w:sz w:val="21"/>
                <w:szCs w:val="21"/>
              </w:rPr>
            </w:pPr>
            <w:r w:rsidRPr="00CA7BCC">
              <w:rPr>
                <w:rFonts w:ascii="Times New Roman" w:hAnsi="Times New Roman" w:cs="Times New Roman"/>
                <w:b/>
                <w:color w:val="auto"/>
                <w:sz w:val="21"/>
                <w:szCs w:val="21"/>
              </w:rPr>
              <w:t>Reporting Tools</w:t>
            </w:r>
          </w:p>
        </w:tc>
        <w:tc>
          <w:tcPr>
            <w:tcW w:w="7607" w:type="dxa"/>
          </w:tcPr>
          <w:p w:rsidR="00306AD6" w:rsidRPr="00CA7BCC" w:rsidRDefault="00306AD6" w:rsidP="0060627D">
            <w:pPr>
              <w:jc w:val="both"/>
              <w:rPr>
                <w:rFonts w:ascii="Times New Roman" w:hAnsi="Times New Roman" w:cs="Times New Roman"/>
                <w:color w:val="auto"/>
                <w:sz w:val="21"/>
                <w:szCs w:val="21"/>
              </w:rPr>
            </w:pPr>
            <w:r w:rsidRPr="00CA7BCC">
              <w:rPr>
                <w:rFonts w:ascii="Times New Roman" w:hAnsi="Times New Roman" w:cs="Times New Roman"/>
                <w:color w:val="auto"/>
                <w:sz w:val="21"/>
                <w:szCs w:val="21"/>
                <w:shd w:val="clear" w:color="auto" w:fill="FFFFFF"/>
              </w:rPr>
              <w:t>OBIEE, Tableau, BI Apps,Cognos</w:t>
            </w:r>
          </w:p>
        </w:tc>
      </w:tr>
    </w:tbl>
    <w:p w:rsidR="006C0AFD" w:rsidRDefault="006C0AFD" w:rsidP="00CA7BCC">
      <w:pPr>
        <w:tabs>
          <w:tab w:val="left" w:pos="540"/>
        </w:tabs>
        <w:rPr>
          <w:rFonts w:ascii="Times New Roman" w:hAnsi="Times New Roman" w:cs="Times New Roman"/>
          <w:b/>
          <w:color w:val="auto"/>
          <w:sz w:val="21"/>
          <w:szCs w:val="21"/>
        </w:rPr>
      </w:pPr>
    </w:p>
    <w:p w:rsidR="00837545" w:rsidRPr="00CA7BCC" w:rsidRDefault="00837545" w:rsidP="00CA7BCC">
      <w:pPr>
        <w:tabs>
          <w:tab w:val="left" w:pos="540"/>
        </w:tabs>
        <w:rPr>
          <w:rFonts w:ascii="Times New Roman" w:hAnsi="Times New Roman" w:cs="Times New Roman"/>
          <w:b/>
          <w:color w:val="auto"/>
          <w:sz w:val="21"/>
          <w:szCs w:val="21"/>
        </w:rPr>
      </w:pPr>
      <w:r w:rsidRPr="00CA7BCC">
        <w:rPr>
          <w:rFonts w:ascii="Times New Roman" w:hAnsi="Times New Roman" w:cs="Times New Roman"/>
          <w:b/>
          <w:color w:val="auto"/>
          <w:sz w:val="21"/>
          <w:szCs w:val="21"/>
        </w:rPr>
        <w:t>PROFESSIONAL EXPERIENCE</w:t>
      </w:r>
    </w:p>
    <w:p w:rsidR="0018458A" w:rsidRPr="00CA7BCC" w:rsidRDefault="0018458A" w:rsidP="00CF25A6">
      <w:pPr>
        <w:rPr>
          <w:rStyle w:val="Strong"/>
          <w:rFonts w:ascii="Times New Roman" w:hAnsi="Times New Roman" w:cs="Times New Roman"/>
          <w:color w:val="auto"/>
          <w:sz w:val="21"/>
          <w:szCs w:val="21"/>
        </w:rPr>
      </w:pPr>
    </w:p>
    <w:p w:rsidR="00CA7BCC" w:rsidRPr="00CA7BCC" w:rsidRDefault="00CA7BCC" w:rsidP="00CA7BCC">
      <w:pPr>
        <w:pStyle w:val="NoSpacing"/>
        <w:rPr>
          <w:rFonts w:ascii="Times New Roman" w:hAnsi="Times New Roman"/>
          <w:b/>
          <w:sz w:val="21"/>
          <w:szCs w:val="21"/>
        </w:rPr>
      </w:pPr>
      <w:r w:rsidRPr="00CA7BCC">
        <w:rPr>
          <w:rFonts w:ascii="Times New Roman" w:hAnsi="Times New Roman"/>
          <w:b/>
          <w:sz w:val="21"/>
          <w:szCs w:val="21"/>
        </w:rPr>
        <w:t>Humana, Louisville, KY</w:t>
      </w:r>
    </w:p>
    <w:p w:rsidR="003924FC" w:rsidRPr="00CA7BCC" w:rsidRDefault="00CA7BCC" w:rsidP="00CA7BCC">
      <w:pPr>
        <w:pStyle w:val="NoSpacing"/>
        <w:rPr>
          <w:rFonts w:ascii="Times New Roman" w:hAnsi="Times New Roman"/>
          <w:b/>
          <w:sz w:val="21"/>
          <w:szCs w:val="21"/>
        </w:rPr>
      </w:pPr>
      <w:r w:rsidRPr="00CA7BCC">
        <w:rPr>
          <w:rFonts w:ascii="Times New Roman" w:hAnsi="Times New Roman"/>
          <w:b/>
          <w:sz w:val="21"/>
          <w:szCs w:val="21"/>
        </w:rPr>
        <w:t>Sr. Informatica ETL Developer</w:t>
      </w:r>
      <w:r w:rsidRPr="00CA7BCC">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sidRPr="00CA7BCC">
        <w:rPr>
          <w:rFonts w:ascii="Times New Roman" w:hAnsi="Times New Roman"/>
          <w:b/>
          <w:sz w:val="21"/>
          <w:szCs w:val="21"/>
        </w:rPr>
        <w:t>Aug 2021 – Present</w:t>
      </w:r>
      <w:r w:rsidR="003924FC" w:rsidRPr="00CA7BCC">
        <w:rPr>
          <w:rStyle w:val="Strong"/>
          <w:rFonts w:ascii="Times New Roman" w:hAnsi="Times New Roman"/>
          <w:b w:val="0"/>
          <w:sz w:val="21"/>
          <w:szCs w:val="21"/>
        </w:rPr>
        <w:tab/>
      </w:r>
    </w:p>
    <w:p w:rsidR="00455495" w:rsidRPr="00CA7BCC" w:rsidRDefault="003924FC" w:rsidP="00CA7BCC">
      <w:pPr>
        <w:tabs>
          <w:tab w:val="left" w:pos="540"/>
        </w:tabs>
        <w:rPr>
          <w:rFonts w:ascii="Times New Roman" w:hAnsi="Times New Roman" w:cs="Times New Roman"/>
          <w:b/>
          <w:sz w:val="21"/>
          <w:szCs w:val="21"/>
        </w:rPr>
      </w:pPr>
      <w:r w:rsidRPr="00CA7BCC">
        <w:rPr>
          <w:rFonts w:ascii="Times New Roman" w:hAnsi="Times New Roman" w:cs="Times New Roman"/>
          <w:b/>
          <w:sz w:val="21"/>
          <w:szCs w:val="21"/>
        </w:rPr>
        <w:t>Responsibilities:</w:t>
      </w:r>
    </w:p>
    <w:p w:rsidR="00CA7BCC" w:rsidRPr="00CA7BCC" w:rsidRDefault="00CA7BCC" w:rsidP="00CA7BCC">
      <w:pPr>
        <w:tabs>
          <w:tab w:val="left" w:pos="540"/>
        </w:tabs>
        <w:rPr>
          <w:rFonts w:ascii="Times New Roman" w:hAnsi="Times New Roman" w:cs="Times New Roman"/>
          <w:b/>
          <w:color w:val="auto"/>
          <w:sz w:val="21"/>
          <w:szCs w:val="21"/>
        </w:rPr>
      </w:pPr>
    </w:p>
    <w:p w:rsidR="00953CD3" w:rsidRPr="00CA7BCC" w:rsidRDefault="00953CD3" w:rsidP="0089477F">
      <w:pPr>
        <w:pStyle w:val="ListParagraph"/>
        <w:numPr>
          <w:ilvl w:val="0"/>
          <w:numId w:val="41"/>
        </w:numPr>
        <w:ind w:right="-9"/>
        <w:rPr>
          <w:bCs/>
          <w:sz w:val="21"/>
          <w:szCs w:val="21"/>
        </w:rPr>
      </w:pPr>
      <w:r w:rsidRPr="00CA7BCC">
        <w:rPr>
          <w:bCs/>
          <w:sz w:val="21"/>
          <w:szCs w:val="21"/>
        </w:rPr>
        <w:t>Interacted with Business Analyst to understand the business requirements.</w:t>
      </w:r>
    </w:p>
    <w:p w:rsidR="00953CD3" w:rsidRPr="00CA7BCC" w:rsidRDefault="00953CD3" w:rsidP="0089477F">
      <w:pPr>
        <w:pStyle w:val="ListParagraph"/>
        <w:numPr>
          <w:ilvl w:val="0"/>
          <w:numId w:val="41"/>
        </w:numPr>
        <w:ind w:right="-9"/>
        <w:rPr>
          <w:bCs/>
          <w:sz w:val="21"/>
          <w:szCs w:val="21"/>
        </w:rPr>
      </w:pPr>
      <w:r w:rsidRPr="00CA7BCC">
        <w:rPr>
          <w:bCs/>
          <w:sz w:val="21"/>
          <w:szCs w:val="21"/>
        </w:rPr>
        <w:t>Involved in project planning and coordinating business, source and development teams to meet the project deadlines.</w:t>
      </w:r>
    </w:p>
    <w:p w:rsidR="00953CD3" w:rsidRPr="00CA7BCC" w:rsidRDefault="00953CD3" w:rsidP="0089477F">
      <w:pPr>
        <w:pStyle w:val="ListParagraph"/>
        <w:numPr>
          <w:ilvl w:val="0"/>
          <w:numId w:val="41"/>
        </w:numPr>
        <w:ind w:right="-9"/>
        <w:rPr>
          <w:bCs/>
          <w:sz w:val="21"/>
          <w:szCs w:val="21"/>
        </w:rPr>
      </w:pPr>
      <w:r w:rsidRPr="00CA7BCC">
        <w:rPr>
          <w:bCs/>
          <w:sz w:val="21"/>
          <w:szCs w:val="21"/>
        </w:rPr>
        <w:t>Involved in the Design, Development, Unit Testing, System Integration Testing, UAT.</w:t>
      </w:r>
    </w:p>
    <w:p w:rsidR="00C80ED3" w:rsidRPr="00CA7BCC" w:rsidRDefault="00C80ED3" w:rsidP="0089477F">
      <w:pPr>
        <w:pStyle w:val="ListParagraph"/>
        <w:numPr>
          <w:ilvl w:val="0"/>
          <w:numId w:val="41"/>
        </w:numPr>
        <w:ind w:right="-9"/>
        <w:rPr>
          <w:bCs/>
          <w:sz w:val="21"/>
          <w:szCs w:val="21"/>
        </w:rPr>
      </w:pPr>
      <w:r w:rsidRPr="00CA7BCC">
        <w:rPr>
          <w:bCs/>
          <w:sz w:val="21"/>
          <w:szCs w:val="21"/>
        </w:rPr>
        <w:t>Worked with development teams and business users to gather business requirements and develop ETL (SSIS) workflows for Data loading, Data processing, Data cleaning and Data Transformations.</w:t>
      </w:r>
    </w:p>
    <w:p w:rsidR="00953CD3" w:rsidRPr="00CA7BCC" w:rsidRDefault="00953CD3" w:rsidP="0089477F">
      <w:pPr>
        <w:pStyle w:val="ListParagraph"/>
        <w:numPr>
          <w:ilvl w:val="0"/>
          <w:numId w:val="41"/>
        </w:numPr>
        <w:ind w:right="-9"/>
        <w:rPr>
          <w:bCs/>
          <w:sz w:val="21"/>
          <w:szCs w:val="21"/>
        </w:rPr>
      </w:pPr>
      <w:r w:rsidRPr="00CA7BCC">
        <w:rPr>
          <w:bCs/>
          <w:sz w:val="21"/>
          <w:szCs w:val="21"/>
        </w:rPr>
        <w:t>Extensively used Informatica Power Center for extracting, transforming, and loading databases from SQL Server and Teradata databases.</w:t>
      </w:r>
    </w:p>
    <w:p w:rsidR="00C80ED3" w:rsidRPr="00CA7BCC" w:rsidRDefault="00C80ED3" w:rsidP="0089477F">
      <w:pPr>
        <w:pStyle w:val="ListParagraph"/>
        <w:numPr>
          <w:ilvl w:val="0"/>
          <w:numId w:val="41"/>
        </w:numPr>
        <w:ind w:right="-9"/>
        <w:rPr>
          <w:bCs/>
          <w:sz w:val="21"/>
          <w:szCs w:val="21"/>
        </w:rPr>
      </w:pPr>
      <w:r w:rsidRPr="00CA7BCC">
        <w:rPr>
          <w:bCs/>
          <w:sz w:val="21"/>
          <w:szCs w:val="21"/>
        </w:rPr>
        <w:t>Designed SSIS Workflows and developed few transformations for Source data preprocessing and loading into target tables along with the Development team based on Business user requirements.</w:t>
      </w:r>
    </w:p>
    <w:p w:rsidR="00303D8D" w:rsidRDefault="00953CD3" w:rsidP="00303D8D">
      <w:pPr>
        <w:pStyle w:val="ListParagraph"/>
        <w:numPr>
          <w:ilvl w:val="0"/>
          <w:numId w:val="41"/>
        </w:numPr>
        <w:ind w:right="-9"/>
        <w:rPr>
          <w:bCs/>
          <w:sz w:val="21"/>
          <w:szCs w:val="21"/>
        </w:rPr>
      </w:pPr>
      <w:r w:rsidRPr="00CA7BCC">
        <w:rPr>
          <w:bCs/>
          <w:sz w:val="21"/>
          <w:szCs w:val="21"/>
        </w:rPr>
        <w:t>Created Informatica mappings to load data from SQL Server to Teradata Worktables and Workta</w:t>
      </w:r>
      <w:r w:rsidR="005A4A35">
        <w:rPr>
          <w:bCs/>
          <w:sz w:val="21"/>
          <w:szCs w:val="21"/>
        </w:rPr>
        <w:t>bles to Stage and Stage to Data</w:t>
      </w:r>
      <w:r w:rsidRPr="00CA7BCC">
        <w:rPr>
          <w:bCs/>
          <w:sz w:val="21"/>
          <w:szCs w:val="21"/>
        </w:rPr>
        <w:t>art.</w:t>
      </w:r>
    </w:p>
    <w:p w:rsidR="00245CD5" w:rsidRDefault="00245CD5" w:rsidP="00245CD5">
      <w:pPr>
        <w:pStyle w:val="ListParagraph"/>
        <w:numPr>
          <w:ilvl w:val="0"/>
          <w:numId w:val="41"/>
        </w:numPr>
        <w:ind w:right="-9"/>
        <w:rPr>
          <w:bCs/>
          <w:sz w:val="21"/>
          <w:szCs w:val="21"/>
        </w:rPr>
      </w:pPr>
      <w:r>
        <w:rPr>
          <w:bCs/>
          <w:sz w:val="21"/>
          <w:szCs w:val="21"/>
        </w:rPr>
        <w:t xml:space="preserve">Experience with </w:t>
      </w:r>
      <w:r w:rsidRPr="00245CD5">
        <w:rPr>
          <w:bCs/>
          <w:sz w:val="21"/>
          <w:szCs w:val="21"/>
        </w:rPr>
        <w:t>Designs, deploys, and manages standardized, centralized data sources</w:t>
      </w:r>
      <w:r>
        <w:rPr>
          <w:bCs/>
          <w:sz w:val="21"/>
          <w:szCs w:val="21"/>
        </w:rPr>
        <w:t>.</w:t>
      </w:r>
    </w:p>
    <w:p w:rsidR="00245CD5" w:rsidRPr="00245CD5" w:rsidRDefault="00245CD5" w:rsidP="00245CD5">
      <w:pPr>
        <w:pStyle w:val="ListParagraph"/>
        <w:numPr>
          <w:ilvl w:val="0"/>
          <w:numId w:val="41"/>
        </w:numPr>
        <w:ind w:right="-9"/>
        <w:rPr>
          <w:bCs/>
          <w:sz w:val="21"/>
          <w:szCs w:val="21"/>
        </w:rPr>
      </w:pPr>
      <w:r>
        <w:rPr>
          <w:bCs/>
          <w:sz w:val="21"/>
          <w:szCs w:val="21"/>
        </w:rPr>
        <w:t>Having good knowledge on migrating databases.</w:t>
      </w:r>
    </w:p>
    <w:p w:rsidR="00953CD3" w:rsidRPr="00CA7BCC" w:rsidRDefault="00953CD3" w:rsidP="0089477F">
      <w:pPr>
        <w:pStyle w:val="ListParagraph"/>
        <w:numPr>
          <w:ilvl w:val="0"/>
          <w:numId w:val="41"/>
        </w:numPr>
        <w:ind w:right="-9"/>
        <w:rPr>
          <w:bCs/>
          <w:sz w:val="21"/>
          <w:szCs w:val="21"/>
        </w:rPr>
      </w:pPr>
      <w:r w:rsidRPr="00CA7BCC">
        <w:rPr>
          <w:bCs/>
          <w:sz w:val="21"/>
          <w:szCs w:val="21"/>
        </w:rPr>
        <w:t>Used Teradata loaders like</w:t>
      </w:r>
      <w:r w:rsidR="00511E72">
        <w:rPr>
          <w:bCs/>
          <w:sz w:val="21"/>
          <w:szCs w:val="21"/>
        </w:rPr>
        <w:t xml:space="preserve"> </w:t>
      </w:r>
      <w:r w:rsidRPr="00CA7BCC">
        <w:rPr>
          <w:bCs/>
          <w:sz w:val="21"/>
          <w:szCs w:val="21"/>
        </w:rPr>
        <w:t>FLOAD, MLOAD, to load data from Flat files into the target tables in Teradata Database.</w:t>
      </w:r>
    </w:p>
    <w:p w:rsidR="00986F7F" w:rsidRDefault="00986F7F" w:rsidP="0089477F">
      <w:pPr>
        <w:pStyle w:val="ListParagraph"/>
        <w:numPr>
          <w:ilvl w:val="0"/>
          <w:numId w:val="41"/>
        </w:numPr>
        <w:ind w:right="-9"/>
        <w:rPr>
          <w:bCs/>
          <w:sz w:val="21"/>
          <w:szCs w:val="21"/>
        </w:rPr>
      </w:pPr>
      <w:r w:rsidRPr="00986F7F">
        <w:rPr>
          <w:bCs/>
          <w:sz w:val="21"/>
          <w:szCs w:val="21"/>
        </w:rPr>
        <w:t xml:space="preserve">SSIS development of packages for data transfer between Oracle and </w:t>
      </w:r>
      <w:proofErr w:type="spellStart"/>
      <w:r w:rsidRPr="00986F7F">
        <w:rPr>
          <w:bCs/>
          <w:sz w:val="21"/>
          <w:szCs w:val="21"/>
        </w:rPr>
        <w:t>Sql</w:t>
      </w:r>
      <w:proofErr w:type="spellEnd"/>
      <w:r w:rsidRPr="00986F7F">
        <w:rPr>
          <w:bCs/>
          <w:sz w:val="21"/>
          <w:szCs w:val="21"/>
        </w:rPr>
        <w:t xml:space="preserve"> Server.</w:t>
      </w:r>
    </w:p>
    <w:p w:rsidR="008600A4" w:rsidRPr="008600A4" w:rsidRDefault="008600A4" w:rsidP="008600A4">
      <w:pPr>
        <w:pStyle w:val="ListParagraph"/>
        <w:numPr>
          <w:ilvl w:val="0"/>
          <w:numId w:val="41"/>
        </w:numPr>
        <w:ind w:right="-9"/>
        <w:rPr>
          <w:bCs/>
          <w:sz w:val="21"/>
          <w:szCs w:val="21"/>
        </w:rPr>
      </w:pPr>
      <w:r w:rsidRPr="008600A4">
        <w:rPr>
          <w:bCs/>
          <w:sz w:val="21"/>
          <w:szCs w:val="21"/>
        </w:rPr>
        <w:t>Designed, built, tested, deployed and automated ETL SSIS packages from different sources to SQL database, the end work will serve as input to Tableau generated reports at a later stage.</w:t>
      </w:r>
    </w:p>
    <w:p w:rsidR="008600A4" w:rsidRPr="008600A4" w:rsidRDefault="008600A4" w:rsidP="008600A4">
      <w:pPr>
        <w:pStyle w:val="ListParagraph"/>
        <w:numPr>
          <w:ilvl w:val="0"/>
          <w:numId w:val="41"/>
        </w:numPr>
        <w:ind w:right="-9"/>
        <w:rPr>
          <w:bCs/>
          <w:sz w:val="21"/>
          <w:szCs w:val="21"/>
        </w:rPr>
      </w:pPr>
      <w:r w:rsidRPr="008600A4">
        <w:rPr>
          <w:bCs/>
          <w:sz w:val="21"/>
          <w:szCs w:val="21"/>
        </w:rPr>
        <w:t>Used SSIS for ETL, mapped data to the destination using Lookup, merge, derived column and sorting transformation</w:t>
      </w:r>
    </w:p>
    <w:p w:rsidR="003D1599" w:rsidRPr="00CA7BCC" w:rsidRDefault="003D1599" w:rsidP="0089477F">
      <w:pPr>
        <w:pStyle w:val="ListParagraph"/>
        <w:numPr>
          <w:ilvl w:val="0"/>
          <w:numId w:val="41"/>
        </w:numPr>
        <w:ind w:right="-9"/>
        <w:rPr>
          <w:bCs/>
          <w:sz w:val="21"/>
          <w:szCs w:val="21"/>
        </w:rPr>
      </w:pPr>
      <w:r w:rsidRPr="00CA7BCC">
        <w:rPr>
          <w:bCs/>
          <w:sz w:val="21"/>
          <w:szCs w:val="21"/>
        </w:rPr>
        <w:t>Designed, Developed and Implemented ETL processes using IICS Data integration.</w:t>
      </w:r>
    </w:p>
    <w:p w:rsidR="003D1599" w:rsidRPr="00CA7BCC" w:rsidRDefault="003D1599" w:rsidP="0089477F">
      <w:pPr>
        <w:pStyle w:val="ListParagraph"/>
        <w:numPr>
          <w:ilvl w:val="0"/>
          <w:numId w:val="41"/>
        </w:numPr>
        <w:ind w:right="-9"/>
        <w:rPr>
          <w:bCs/>
          <w:sz w:val="21"/>
          <w:szCs w:val="21"/>
        </w:rPr>
      </w:pPr>
      <w:r w:rsidRPr="00CA7BCC">
        <w:rPr>
          <w:bCs/>
          <w:sz w:val="21"/>
          <w:szCs w:val="21"/>
        </w:rPr>
        <w:t>Performed loads into Snowflake instance using Snowflake connector in IICS for a separate project to support data analytics and insight use case for Sales team.</w:t>
      </w:r>
    </w:p>
    <w:p w:rsidR="003D1599" w:rsidRPr="00CA7BCC" w:rsidRDefault="003D1599" w:rsidP="0089477F">
      <w:pPr>
        <w:pStyle w:val="ListParagraph"/>
        <w:numPr>
          <w:ilvl w:val="0"/>
          <w:numId w:val="41"/>
        </w:numPr>
        <w:ind w:right="-9"/>
        <w:rPr>
          <w:bCs/>
          <w:sz w:val="21"/>
          <w:szCs w:val="21"/>
        </w:rPr>
      </w:pPr>
      <w:r w:rsidRPr="00CA7BCC">
        <w:rPr>
          <w:bCs/>
          <w:sz w:val="21"/>
          <w:szCs w:val="21"/>
        </w:rPr>
        <w:t xml:space="preserve">Developed complex Informatica </w:t>
      </w:r>
      <w:r w:rsidR="005A4A35" w:rsidRPr="00CA7BCC">
        <w:rPr>
          <w:bCs/>
          <w:sz w:val="21"/>
          <w:szCs w:val="21"/>
        </w:rPr>
        <w:t>Cloud (</w:t>
      </w:r>
      <w:r w:rsidR="00F25EEA" w:rsidRPr="00CA7BCC">
        <w:rPr>
          <w:bCs/>
          <w:sz w:val="21"/>
          <w:szCs w:val="21"/>
        </w:rPr>
        <w:t>IICS</w:t>
      </w:r>
      <w:r w:rsidR="005A4A35" w:rsidRPr="00CA7BCC">
        <w:rPr>
          <w:bCs/>
          <w:sz w:val="21"/>
          <w:szCs w:val="21"/>
        </w:rPr>
        <w:t>) Task</w:t>
      </w:r>
      <w:r w:rsidR="00AA6E17" w:rsidRPr="00CA7BCC">
        <w:rPr>
          <w:bCs/>
          <w:sz w:val="21"/>
          <w:szCs w:val="21"/>
        </w:rPr>
        <w:t xml:space="preserve"> flows</w:t>
      </w:r>
      <w:r w:rsidRPr="00CA7BCC">
        <w:rPr>
          <w:bCs/>
          <w:sz w:val="21"/>
          <w:szCs w:val="21"/>
        </w:rPr>
        <w:t xml:space="preserve"> (parallel) with multiple mapping tasks and </w:t>
      </w:r>
      <w:r w:rsidR="005A4A35" w:rsidRPr="00CA7BCC">
        <w:rPr>
          <w:bCs/>
          <w:sz w:val="21"/>
          <w:szCs w:val="21"/>
        </w:rPr>
        <w:t>task flows</w:t>
      </w:r>
      <w:r w:rsidRPr="00CA7BCC">
        <w:rPr>
          <w:bCs/>
          <w:sz w:val="21"/>
          <w:szCs w:val="21"/>
        </w:rPr>
        <w:t>.</w:t>
      </w:r>
    </w:p>
    <w:p w:rsidR="00953CD3" w:rsidRPr="00CA7BCC" w:rsidRDefault="00953CD3" w:rsidP="0089477F">
      <w:pPr>
        <w:pStyle w:val="ListParagraph"/>
        <w:numPr>
          <w:ilvl w:val="0"/>
          <w:numId w:val="41"/>
        </w:numPr>
        <w:ind w:right="-9"/>
        <w:rPr>
          <w:bCs/>
          <w:sz w:val="21"/>
          <w:szCs w:val="21"/>
        </w:rPr>
      </w:pPr>
      <w:r w:rsidRPr="00CA7BCC">
        <w:rPr>
          <w:bCs/>
          <w:sz w:val="21"/>
          <w:szCs w:val="21"/>
        </w:rPr>
        <w:t>Developed</w:t>
      </w:r>
      <w:r w:rsidR="00F25EEA" w:rsidRPr="00CA7BCC">
        <w:rPr>
          <w:bCs/>
          <w:sz w:val="21"/>
          <w:szCs w:val="21"/>
        </w:rPr>
        <w:t xml:space="preserve"> IICS </w:t>
      </w:r>
      <w:r w:rsidRPr="00CA7BCC">
        <w:rPr>
          <w:bCs/>
          <w:sz w:val="21"/>
          <w:szCs w:val="21"/>
        </w:rPr>
        <w:t>Mappings with transformations like Source qualifier, Aggregator, Expression, lookup, Router, Filter, Rank, Sequence Generator, and Update Strategy.</w:t>
      </w:r>
    </w:p>
    <w:p w:rsidR="00953CD3" w:rsidRPr="00CA7BCC" w:rsidRDefault="00953CD3" w:rsidP="0089477F">
      <w:pPr>
        <w:pStyle w:val="ListParagraph"/>
        <w:numPr>
          <w:ilvl w:val="0"/>
          <w:numId w:val="41"/>
        </w:numPr>
        <w:ind w:right="-9"/>
        <w:rPr>
          <w:bCs/>
          <w:sz w:val="21"/>
          <w:szCs w:val="21"/>
        </w:rPr>
      </w:pPr>
      <w:r w:rsidRPr="00CA7BCC">
        <w:rPr>
          <w:bCs/>
          <w:sz w:val="21"/>
          <w:szCs w:val="21"/>
        </w:rPr>
        <w:t>Written SQL override queries in source analyzer to customize mappings.</w:t>
      </w:r>
    </w:p>
    <w:p w:rsidR="00953CD3" w:rsidRDefault="00953CD3" w:rsidP="0089477F">
      <w:pPr>
        <w:pStyle w:val="ListParagraph"/>
        <w:numPr>
          <w:ilvl w:val="0"/>
          <w:numId w:val="41"/>
        </w:numPr>
        <w:ind w:right="-9"/>
        <w:rPr>
          <w:bCs/>
          <w:sz w:val="21"/>
          <w:szCs w:val="21"/>
        </w:rPr>
      </w:pPr>
      <w:r w:rsidRPr="00CA7BCC">
        <w:rPr>
          <w:bCs/>
          <w:sz w:val="21"/>
          <w:szCs w:val="21"/>
        </w:rPr>
        <w:t>Implemented performance tuning logic on Targets, Sources, mappings, sessions to provide maximum efficiency and performance.</w:t>
      </w:r>
    </w:p>
    <w:p w:rsidR="00063063" w:rsidRDefault="00063063" w:rsidP="0089477F">
      <w:pPr>
        <w:pStyle w:val="ListParagraph"/>
        <w:numPr>
          <w:ilvl w:val="0"/>
          <w:numId w:val="41"/>
        </w:numPr>
        <w:ind w:right="-9"/>
        <w:rPr>
          <w:bCs/>
          <w:sz w:val="21"/>
          <w:szCs w:val="21"/>
        </w:rPr>
      </w:pPr>
      <w:r>
        <w:rPr>
          <w:bCs/>
          <w:sz w:val="21"/>
          <w:szCs w:val="21"/>
        </w:rPr>
        <w:t>Having hands on writing python scripts.</w:t>
      </w:r>
    </w:p>
    <w:p w:rsidR="00063063" w:rsidRDefault="00063063" w:rsidP="0089477F">
      <w:pPr>
        <w:pStyle w:val="ListParagraph"/>
        <w:numPr>
          <w:ilvl w:val="0"/>
          <w:numId w:val="41"/>
        </w:numPr>
        <w:ind w:right="-9"/>
        <w:rPr>
          <w:bCs/>
          <w:sz w:val="21"/>
          <w:szCs w:val="21"/>
        </w:rPr>
      </w:pPr>
      <w:r>
        <w:rPr>
          <w:bCs/>
          <w:sz w:val="21"/>
          <w:szCs w:val="21"/>
        </w:rPr>
        <w:t>Using python developed lambda functions to read the flat files.</w:t>
      </w:r>
    </w:p>
    <w:p w:rsidR="00063063" w:rsidRPr="00CA7BCC" w:rsidRDefault="00063063" w:rsidP="0089477F">
      <w:pPr>
        <w:pStyle w:val="ListParagraph"/>
        <w:numPr>
          <w:ilvl w:val="0"/>
          <w:numId w:val="41"/>
        </w:numPr>
        <w:ind w:right="-9"/>
        <w:rPr>
          <w:bCs/>
          <w:sz w:val="21"/>
          <w:szCs w:val="21"/>
        </w:rPr>
      </w:pPr>
      <w:r>
        <w:rPr>
          <w:bCs/>
          <w:sz w:val="21"/>
          <w:szCs w:val="21"/>
        </w:rPr>
        <w:t>Developed reports using python packages like pandas,</w:t>
      </w:r>
      <w:r w:rsidR="00511E72">
        <w:rPr>
          <w:bCs/>
          <w:sz w:val="21"/>
          <w:szCs w:val="21"/>
        </w:rPr>
        <w:t xml:space="preserve"> </w:t>
      </w:r>
      <w:r>
        <w:rPr>
          <w:bCs/>
          <w:sz w:val="21"/>
          <w:szCs w:val="21"/>
        </w:rPr>
        <w:t>numpy.</w:t>
      </w:r>
    </w:p>
    <w:p w:rsidR="00953CD3" w:rsidRPr="00CA7BCC" w:rsidRDefault="00953CD3" w:rsidP="0089477F">
      <w:pPr>
        <w:pStyle w:val="ListParagraph"/>
        <w:numPr>
          <w:ilvl w:val="0"/>
          <w:numId w:val="41"/>
        </w:numPr>
        <w:ind w:right="-9"/>
        <w:rPr>
          <w:bCs/>
          <w:sz w:val="21"/>
          <w:szCs w:val="21"/>
        </w:rPr>
      </w:pPr>
      <w:r w:rsidRPr="00CA7BCC">
        <w:rPr>
          <w:bCs/>
          <w:sz w:val="21"/>
          <w:szCs w:val="21"/>
        </w:rPr>
        <w:t>Used Pushdown Optimization (PDO) to load data faster.</w:t>
      </w:r>
    </w:p>
    <w:p w:rsidR="00D4447D" w:rsidRPr="00CA7BCC" w:rsidRDefault="00D4447D" w:rsidP="0089477F">
      <w:pPr>
        <w:pStyle w:val="ListParagraph"/>
        <w:numPr>
          <w:ilvl w:val="0"/>
          <w:numId w:val="41"/>
        </w:numPr>
        <w:ind w:right="-9"/>
        <w:rPr>
          <w:bCs/>
          <w:sz w:val="21"/>
          <w:szCs w:val="21"/>
        </w:rPr>
      </w:pPr>
      <w:r w:rsidRPr="00CA7BCC">
        <w:rPr>
          <w:bCs/>
          <w:sz w:val="21"/>
          <w:szCs w:val="21"/>
        </w:rPr>
        <w:t xml:space="preserve">Data Migration from Existing On-premises Oracle, Teradata to Snowflake Cloud Db. </w:t>
      </w:r>
    </w:p>
    <w:p w:rsidR="00D4447D" w:rsidRPr="00CA7BCC" w:rsidRDefault="00D4447D" w:rsidP="0089477F">
      <w:pPr>
        <w:pStyle w:val="ListParagraph"/>
        <w:numPr>
          <w:ilvl w:val="0"/>
          <w:numId w:val="41"/>
        </w:numPr>
        <w:ind w:right="-9"/>
        <w:rPr>
          <w:bCs/>
          <w:sz w:val="21"/>
          <w:szCs w:val="21"/>
        </w:rPr>
      </w:pPr>
      <w:r w:rsidRPr="00CA7BCC">
        <w:rPr>
          <w:bCs/>
          <w:sz w:val="21"/>
          <w:szCs w:val="21"/>
        </w:rPr>
        <w:t xml:space="preserve">We are getting the Data from AWS S3 and converting to required business logics. </w:t>
      </w:r>
    </w:p>
    <w:p w:rsidR="00D4447D" w:rsidRPr="00CA7BCC" w:rsidRDefault="00D4447D" w:rsidP="0089477F">
      <w:pPr>
        <w:pStyle w:val="ListParagraph"/>
        <w:numPr>
          <w:ilvl w:val="0"/>
          <w:numId w:val="41"/>
        </w:numPr>
        <w:ind w:right="-9"/>
        <w:rPr>
          <w:bCs/>
          <w:sz w:val="21"/>
          <w:szCs w:val="21"/>
        </w:rPr>
      </w:pPr>
      <w:r w:rsidRPr="00CA7BCC">
        <w:rPr>
          <w:bCs/>
          <w:sz w:val="21"/>
          <w:szCs w:val="21"/>
        </w:rPr>
        <w:t>Created Snow pipe for continuous data load.</w:t>
      </w:r>
    </w:p>
    <w:p w:rsidR="00D4447D" w:rsidRPr="00CA7BCC" w:rsidRDefault="00D4447D" w:rsidP="0089477F">
      <w:pPr>
        <w:pStyle w:val="ListParagraph"/>
        <w:numPr>
          <w:ilvl w:val="0"/>
          <w:numId w:val="41"/>
        </w:numPr>
        <w:ind w:right="-9"/>
        <w:rPr>
          <w:bCs/>
          <w:sz w:val="21"/>
          <w:szCs w:val="21"/>
        </w:rPr>
      </w:pPr>
      <w:r w:rsidRPr="00CA7BCC">
        <w:rPr>
          <w:bCs/>
          <w:sz w:val="21"/>
          <w:szCs w:val="21"/>
        </w:rPr>
        <w:t xml:space="preserve">Created data sharing between two snowflake accounts. </w:t>
      </w:r>
    </w:p>
    <w:p w:rsidR="00D4447D" w:rsidRPr="00CA7BCC" w:rsidRDefault="00D4447D" w:rsidP="0089477F">
      <w:pPr>
        <w:pStyle w:val="ListParagraph"/>
        <w:numPr>
          <w:ilvl w:val="0"/>
          <w:numId w:val="41"/>
        </w:numPr>
        <w:ind w:right="-9"/>
        <w:rPr>
          <w:bCs/>
          <w:sz w:val="21"/>
          <w:szCs w:val="21"/>
        </w:rPr>
      </w:pPr>
      <w:r w:rsidRPr="00CA7BCC">
        <w:rPr>
          <w:bCs/>
          <w:sz w:val="21"/>
          <w:szCs w:val="21"/>
        </w:rPr>
        <w:t xml:space="preserve">Redesigned the Views in snowflake to increase the performance. Analysis of existing code to resolve the production issues. </w:t>
      </w:r>
    </w:p>
    <w:p w:rsidR="00D4447D" w:rsidRDefault="00D4447D" w:rsidP="0089477F">
      <w:pPr>
        <w:pStyle w:val="ListParagraph"/>
        <w:numPr>
          <w:ilvl w:val="0"/>
          <w:numId w:val="41"/>
        </w:numPr>
        <w:ind w:right="-9"/>
        <w:rPr>
          <w:bCs/>
          <w:sz w:val="21"/>
          <w:szCs w:val="21"/>
        </w:rPr>
      </w:pPr>
      <w:r w:rsidRPr="00CA7BCC">
        <w:rPr>
          <w:bCs/>
          <w:sz w:val="21"/>
          <w:szCs w:val="21"/>
        </w:rPr>
        <w:t>Prepare the root cause analysis &amp;amp; issues and maintain issue tracker sheet to provide the value-added points and try to improve the current process much better.</w:t>
      </w:r>
    </w:p>
    <w:p w:rsidR="00303D8D" w:rsidRPr="00303D8D" w:rsidRDefault="00303D8D" w:rsidP="00303D8D">
      <w:pPr>
        <w:pStyle w:val="ListParagraph"/>
        <w:numPr>
          <w:ilvl w:val="0"/>
          <w:numId w:val="41"/>
        </w:numPr>
        <w:ind w:right="-9"/>
        <w:rPr>
          <w:bCs/>
          <w:sz w:val="21"/>
          <w:szCs w:val="21"/>
        </w:rPr>
      </w:pPr>
      <w:r w:rsidRPr="00303D8D">
        <w:rPr>
          <w:bCs/>
          <w:sz w:val="21"/>
          <w:szCs w:val="21"/>
        </w:rPr>
        <w:t>Experience with Azure and agile iterations</w:t>
      </w:r>
      <w:r>
        <w:rPr>
          <w:bCs/>
          <w:sz w:val="21"/>
          <w:szCs w:val="21"/>
        </w:rPr>
        <w:t>.</w:t>
      </w:r>
    </w:p>
    <w:p w:rsidR="00F25EEA" w:rsidRPr="00CA7BCC" w:rsidRDefault="00D4447D" w:rsidP="0089477F">
      <w:pPr>
        <w:pStyle w:val="ListParagraph"/>
        <w:numPr>
          <w:ilvl w:val="0"/>
          <w:numId w:val="41"/>
        </w:numPr>
        <w:ind w:right="-9"/>
        <w:rPr>
          <w:bCs/>
          <w:sz w:val="21"/>
          <w:szCs w:val="21"/>
        </w:rPr>
      </w:pPr>
      <w:r w:rsidRPr="00CA7BCC">
        <w:rPr>
          <w:bCs/>
          <w:sz w:val="21"/>
          <w:szCs w:val="21"/>
        </w:rPr>
        <w:t>Responsible for all activities related to the development, implementation, administration and support of ETL processes for large scale Snowflake cloud data warehouse.</w:t>
      </w:r>
    </w:p>
    <w:p w:rsidR="00D4447D" w:rsidRPr="00CA7BCC" w:rsidRDefault="00F25EEA" w:rsidP="0089477F">
      <w:pPr>
        <w:pStyle w:val="ListParagraph"/>
        <w:numPr>
          <w:ilvl w:val="0"/>
          <w:numId w:val="41"/>
        </w:numPr>
        <w:ind w:right="-9"/>
        <w:rPr>
          <w:bCs/>
          <w:sz w:val="21"/>
          <w:szCs w:val="21"/>
        </w:rPr>
      </w:pPr>
      <w:r w:rsidRPr="00CA7BCC">
        <w:rPr>
          <w:bCs/>
          <w:sz w:val="21"/>
          <w:szCs w:val="21"/>
        </w:rPr>
        <w:t xml:space="preserve">Established reusable components and implement IICS best practices and standards. </w:t>
      </w:r>
    </w:p>
    <w:p w:rsidR="00D4447D" w:rsidRDefault="00D4447D" w:rsidP="0089477F">
      <w:pPr>
        <w:pStyle w:val="ListParagraph"/>
        <w:numPr>
          <w:ilvl w:val="0"/>
          <w:numId w:val="41"/>
        </w:numPr>
        <w:ind w:right="-9"/>
        <w:rPr>
          <w:bCs/>
          <w:sz w:val="21"/>
          <w:szCs w:val="21"/>
        </w:rPr>
      </w:pPr>
      <w:r w:rsidRPr="00CA7BCC">
        <w:rPr>
          <w:bCs/>
          <w:sz w:val="21"/>
          <w:szCs w:val="21"/>
        </w:rPr>
        <w:t>Bulk loading from external stage (AWS S3) to internal stage (snowflake) using COPY command.</w:t>
      </w:r>
    </w:p>
    <w:p w:rsidR="00303D8D" w:rsidRPr="00CA7BCC" w:rsidRDefault="00303D8D" w:rsidP="0089477F">
      <w:pPr>
        <w:pStyle w:val="ListParagraph"/>
        <w:numPr>
          <w:ilvl w:val="0"/>
          <w:numId w:val="41"/>
        </w:numPr>
        <w:ind w:right="-9"/>
        <w:rPr>
          <w:bCs/>
          <w:sz w:val="21"/>
          <w:szCs w:val="21"/>
        </w:rPr>
      </w:pPr>
      <w:r>
        <w:rPr>
          <w:bCs/>
          <w:sz w:val="21"/>
          <w:szCs w:val="21"/>
        </w:rPr>
        <w:lastRenderedPageBreak/>
        <w:t xml:space="preserve">Having good knowledge on </w:t>
      </w:r>
      <w:r w:rsidRPr="00303D8D">
        <w:rPr>
          <w:bCs/>
          <w:sz w:val="21"/>
          <w:szCs w:val="21"/>
        </w:rPr>
        <w:t>RDBMS architecture and troubleshooting is desirable</w:t>
      </w:r>
      <w:r>
        <w:rPr>
          <w:bCs/>
          <w:sz w:val="21"/>
          <w:szCs w:val="21"/>
        </w:rPr>
        <w:t>.</w:t>
      </w:r>
    </w:p>
    <w:p w:rsidR="00953CD3" w:rsidRPr="00CA7BCC" w:rsidRDefault="00953CD3" w:rsidP="0089477F">
      <w:pPr>
        <w:pStyle w:val="ListParagraph"/>
        <w:numPr>
          <w:ilvl w:val="0"/>
          <w:numId w:val="41"/>
        </w:numPr>
        <w:ind w:right="-9"/>
        <w:rPr>
          <w:bCs/>
          <w:sz w:val="21"/>
          <w:szCs w:val="21"/>
        </w:rPr>
      </w:pPr>
      <w:r w:rsidRPr="00CA7BCC">
        <w:rPr>
          <w:bCs/>
          <w:sz w:val="21"/>
          <w:szCs w:val="21"/>
        </w:rPr>
        <w:t>Used Informatica Debugger to test the mappings and fixed bugs.</w:t>
      </w:r>
    </w:p>
    <w:p w:rsidR="00953CD3" w:rsidRDefault="00953CD3" w:rsidP="0089477F">
      <w:pPr>
        <w:pStyle w:val="ListParagraph"/>
        <w:numPr>
          <w:ilvl w:val="0"/>
          <w:numId w:val="41"/>
        </w:numPr>
        <w:ind w:right="-9"/>
        <w:rPr>
          <w:bCs/>
          <w:sz w:val="21"/>
          <w:szCs w:val="21"/>
        </w:rPr>
      </w:pPr>
      <w:r w:rsidRPr="00CA7BCC">
        <w:rPr>
          <w:bCs/>
          <w:sz w:val="21"/>
          <w:szCs w:val="21"/>
        </w:rPr>
        <w:t>Involved in Scheduling Autosys Jobs and Monitoring.</w:t>
      </w:r>
    </w:p>
    <w:p w:rsidR="0065181D" w:rsidRPr="00CA7BCC" w:rsidRDefault="00511E72" w:rsidP="0089477F">
      <w:pPr>
        <w:pStyle w:val="ListParagraph"/>
        <w:numPr>
          <w:ilvl w:val="0"/>
          <w:numId w:val="41"/>
        </w:numPr>
        <w:ind w:right="-9"/>
        <w:rPr>
          <w:bCs/>
          <w:sz w:val="21"/>
          <w:szCs w:val="21"/>
        </w:rPr>
      </w:pPr>
      <w:r>
        <w:rPr>
          <w:bCs/>
          <w:sz w:val="21"/>
          <w:szCs w:val="21"/>
        </w:rPr>
        <w:t>Having good know ledge on ERP</w:t>
      </w:r>
      <w:r w:rsidR="0065181D">
        <w:rPr>
          <w:bCs/>
          <w:sz w:val="21"/>
          <w:szCs w:val="21"/>
        </w:rPr>
        <w:t xml:space="preserve"> systems.</w:t>
      </w:r>
    </w:p>
    <w:p w:rsidR="00953CD3" w:rsidRPr="00CA7BCC" w:rsidRDefault="00953CD3" w:rsidP="0089477F">
      <w:pPr>
        <w:pStyle w:val="ListParagraph"/>
        <w:numPr>
          <w:ilvl w:val="0"/>
          <w:numId w:val="41"/>
        </w:numPr>
        <w:ind w:right="-9"/>
        <w:rPr>
          <w:bCs/>
          <w:sz w:val="21"/>
          <w:szCs w:val="21"/>
        </w:rPr>
      </w:pPr>
      <w:r w:rsidRPr="00CA7BCC">
        <w:rPr>
          <w:bCs/>
          <w:sz w:val="21"/>
          <w:szCs w:val="21"/>
        </w:rPr>
        <w:t>Create</w:t>
      </w:r>
      <w:r w:rsidR="005A4A35">
        <w:rPr>
          <w:bCs/>
          <w:sz w:val="21"/>
          <w:szCs w:val="21"/>
        </w:rPr>
        <w:t>d reusable transformations and M</w:t>
      </w:r>
      <w:r w:rsidRPr="00CA7BCC">
        <w:rPr>
          <w:bCs/>
          <w:sz w:val="21"/>
          <w:szCs w:val="21"/>
        </w:rPr>
        <w:t>applets and used them in mappings.</w:t>
      </w:r>
    </w:p>
    <w:p w:rsidR="00953CD3" w:rsidRPr="00CA7BCC" w:rsidRDefault="00953CD3" w:rsidP="0089477F">
      <w:pPr>
        <w:pStyle w:val="ListParagraph"/>
        <w:numPr>
          <w:ilvl w:val="0"/>
          <w:numId w:val="41"/>
        </w:numPr>
        <w:ind w:right="-9"/>
        <w:rPr>
          <w:bCs/>
          <w:sz w:val="21"/>
          <w:szCs w:val="21"/>
        </w:rPr>
      </w:pPr>
      <w:r w:rsidRPr="00CA7BCC">
        <w:rPr>
          <w:bCs/>
          <w:sz w:val="21"/>
          <w:szCs w:val="21"/>
        </w:rPr>
        <w:t xml:space="preserve">Established reusable components and implement </w:t>
      </w:r>
      <w:r w:rsidR="00F25EEA" w:rsidRPr="00CA7BCC">
        <w:rPr>
          <w:bCs/>
          <w:sz w:val="21"/>
          <w:szCs w:val="21"/>
        </w:rPr>
        <w:t xml:space="preserve">IICS </w:t>
      </w:r>
      <w:r w:rsidR="00D7682F" w:rsidRPr="00CA7BCC">
        <w:rPr>
          <w:bCs/>
          <w:sz w:val="21"/>
          <w:szCs w:val="21"/>
        </w:rPr>
        <w:t>Informatica</w:t>
      </w:r>
      <w:r w:rsidRPr="00CA7BCC">
        <w:rPr>
          <w:bCs/>
          <w:sz w:val="21"/>
          <w:szCs w:val="21"/>
        </w:rPr>
        <w:t xml:space="preserve"> best practices and standards. </w:t>
      </w:r>
    </w:p>
    <w:p w:rsidR="00953CD3" w:rsidRPr="00CA7BCC" w:rsidRDefault="00953CD3" w:rsidP="0089477F">
      <w:pPr>
        <w:pStyle w:val="ListParagraph"/>
        <w:numPr>
          <w:ilvl w:val="0"/>
          <w:numId w:val="41"/>
        </w:numPr>
        <w:ind w:right="-9"/>
        <w:rPr>
          <w:bCs/>
          <w:sz w:val="21"/>
          <w:szCs w:val="21"/>
        </w:rPr>
      </w:pPr>
      <w:r w:rsidRPr="00CA7BCC">
        <w:rPr>
          <w:bCs/>
          <w:sz w:val="21"/>
          <w:szCs w:val="21"/>
        </w:rPr>
        <w:t xml:space="preserve">Developed FTP scripts to move files across different servers. </w:t>
      </w:r>
    </w:p>
    <w:p w:rsidR="00953CD3" w:rsidRPr="00CA7BCC" w:rsidRDefault="00953CD3" w:rsidP="0089477F">
      <w:pPr>
        <w:pStyle w:val="ListParagraph"/>
        <w:numPr>
          <w:ilvl w:val="0"/>
          <w:numId w:val="41"/>
        </w:numPr>
        <w:ind w:right="-9"/>
        <w:rPr>
          <w:bCs/>
          <w:sz w:val="21"/>
          <w:szCs w:val="21"/>
        </w:rPr>
      </w:pPr>
      <w:r w:rsidRPr="00CA7BCC">
        <w:rPr>
          <w:bCs/>
          <w:sz w:val="21"/>
          <w:szCs w:val="21"/>
        </w:rPr>
        <w:t>Performed Unit testing and moved the data into QA</w:t>
      </w:r>
      <w:r w:rsidR="00D7682F" w:rsidRPr="00CA7BCC">
        <w:rPr>
          <w:bCs/>
          <w:sz w:val="21"/>
          <w:szCs w:val="21"/>
        </w:rPr>
        <w:t>.</w:t>
      </w:r>
    </w:p>
    <w:p w:rsidR="00953CD3" w:rsidRPr="00CA7BCC" w:rsidRDefault="00953CD3" w:rsidP="0089477F">
      <w:pPr>
        <w:pStyle w:val="ListParagraph"/>
        <w:numPr>
          <w:ilvl w:val="0"/>
          <w:numId w:val="41"/>
        </w:numPr>
        <w:ind w:right="-9"/>
        <w:rPr>
          <w:bCs/>
          <w:sz w:val="21"/>
          <w:szCs w:val="21"/>
        </w:rPr>
      </w:pPr>
      <w:r w:rsidRPr="00CA7BCC">
        <w:rPr>
          <w:bCs/>
          <w:sz w:val="21"/>
          <w:szCs w:val="21"/>
        </w:rPr>
        <w:t>Documentation of the project activity all along the course of the project along with Failure Recovery plans.</w:t>
      </w:r>
    </w:p>
    <w:p w:rsidR="002A2CDF" w:rsidRPr="00CA7BCC" w:rsidRDefault="00953CD3" w:rsidP="0089477F">
      <w:pPr>
        <w:pStyle w:val="ListParagraph"/>
        <w:numPr>
          <w:ilvl w:val="0"/>
          <w:numId w:val="41"/>
        </w:numPr>
        <w:ind w:right="-9"/>
        <w:rPr>
          <w:bCs/>
          <w:sz w:val="21"/>
          <w:szCs w:val="21"/>
        </w:rPr>
      </w:pPr>
      <w:r w:rsidRPr="00CA7BCC">
        <w:rPr>
          <w:bCs/>
          <w:sz w:val="21"/>
          <w:szCs w:val="21"/>
        </w:rPr>
        <w:t>Prepared ETL mapping document and Data Migration document for smooth transfer of project from development to testing environment and then to production environment</w:t>
      </w:r>
      <w:r w:rsidR="003C03BD" w:rsidRPr="00CA7BCC">
        <w:rPr>
          <w:bCs/>
          <w:sz w:val="21"/>
          <w:szCs w:val="21"/>
        </w:rPr>
        <w:t>.</w:t>
      </w:r>
    </w:p>
    <w:p w:rsidR="00AA6E17" w:rsidRPr="00CA7BCC" w:rsidRDefault="00AA6E17" w:rsidP="00AA6E17">
      <w:pPr>
        <w:pStyle w:val="ListParagraph"/>
        <w:ind w:left="810" w:right="-9"/>
        <w:rPr>
          <w:bCs/>
          <w:sz w:val="21"/>
          <w:szCs w:val="21"/>
        </w:rPr>
      </w:pPr>
    </w:p>
    <w:p w:rsidR="000940AF" w:rsidRPr="000940AF" w:rsidRDefault="002A2CDF" w:rsidP="002A2CDF">
      <w:pPr>
        <w:rPr>
          <w:rFonts w:ascii="Times New Roman" w:hAnsi="Times New Roman" w:cs="Times New Roman"/>
          <w:bCs/>
          <w:noProof w:val="0"/>
          <w:color w:val="auto"/>
          <w:sz w:val="21"/>
          <w:szCs w:val="21"/>
          <w:lang w:eastAsia="ar-SA"/>
        </w:rPr>
      </w:pPr>
      <w:r w:rsidRPr="00CA7BCC">
        <w:rPr>
          <w:rFonts w:ascii="Times New Roman" w:hAnsi="Times New Roman" w:cs="Times New Roman"/>
          <w:b/>
          <w:sz w:val="21"/>
          <w:szCs w:val="21"/>
        </w:rPr>
        <w:t>Environment:</w:t>
      </w:r>
      <w:r w:rsidR="00953CD3" w:rsidRPr="00CA7BCC">
        <w:rPr>
          <w:rFonts w:ascii="Times New Roman" w:hAnsi="Times New Roman" w:cs="Times New Roman"/>
          <w:bCs/>
          <w:noProof w:val="0"/>
          <w:color w:val="auto"/>
          <w:sz w:val="21"/>
          <w:szCs w:val="21"/>
          <w:lang w:eastAsia="ar-SA"/>
        </w:rPr>
        <w:t xml:space="preserve">Informatica Power Center 10/9.6, </w:t>
      </w:r>
      <w:r w:rsidR="00674283" w:rsidRPr="00CA7BCC">
        <w:rPr>
          <w:rFonts w:ascii="Times New Roman" w:hAnsi="Times New Roman" w:cs="Times New Roman"/>
          <w:bCs/>
          <w:noProof w:val="0"/>
          <w:color w:val="auto"/>
          <w:sz w:val="21"/>
          <w:szCs w:val="21"/>
          <w:lang w:eastAsia="ar-SA"/>
        </w:rPr>
        <w:t>IICS,</w:t>
      </w:r>
      <w:r w:rsidR="00953CD3" w:rsidRPr="00CA7BCC">
        <w:rPr>
          <w:rFonts w:ascii="Times New Roman" w:hAnsi="Times New Roman" w:cs="Times New Roman"/>
          <w:bCs/>
          <w:noProof w:val="0"/>
          <w:color w:val="auto"/>
          <w:sz w:val="21"/>
          <w:szCs w:val="21"/>
          <w:lang w:eastAsia="ar-SA"/>
        </w:rPr>
        <w:t>Teradata,</w:t>
      </w:r>
      <w:r w:rsidR="00D4447D" w:rsidRPr="00CA7BCC">
        <w:rPr>
          <w:rFonts w:ascii="Times New Roman" w:hAnsi="Times New Roman" w:cs="Times New Roman"/>
          <w:bCs/>
          <w:noProof w:val="0"/>
          <w:color w:val="auto"/>
          <w:sz w:val="21"/>
          <w:szCs w:val="21"/>
          <w:lang w:eastAsia="ar-SA"/>
        </w:rPr>
        <w:t xml:space="preserve"> Snowflake</w:t>
      </w:r>
      <w:r w:rsidR="00270EAD" w:rsidRPr="00CA7BCC">
        <w:rPr>
          <w:rFonts w:ascii="Times New Roman" w:hAnsi="Times New Roman" w:cs="Times New Roman"/>
          <w:bCs/>
          <w:noProof w:val="0"/>
          <w:color w:val="auto"/>
          <w:sz w:val="21"/>
          <w:szCs w:val="21"/>
          <w:lang w:eastAsia="ar-SA"/>
        </w:rPr>
        <w:t>,</w:t>
      </w:r>
      <w:r w:rsidR="00953CD3" w:rsidRPr="00CA7BCC">
        <w:rPr>
          <w:rFonts w:ascii="Times New Roman" w:hAnsi="Times New Roman" w:cs="Times New Roman"/>
          <w:bCs/>
          <w:noProof w:val="0"/>
          <w:color w:val="auto"/>
          <w:sz w:val="21"/>
          <w:szCs w:val="21"/>
          <w:lang w:eastAsia="ar-SA"/>
        </w:rPr>
        <w:t xml:space="preserve"> Flat files, SQL, T-SQL, UNIX/Linux Shell Scripting,</w:t>
      </w:r>
      <w:r w:rsidR="00986F7F">
        <w:rPr>
          <w:rFonts w:ascii="Times New Roman" w:hAnsi="Times New Roman" w:cs="Times New Roman"/>
          <w:bCs/>
          <w:noProof w:val="0"/>
          <w:color w:val="auto"/>
          <w:sz w:val="21"/>
          <w:szCs w:val="21"/>
          <w:lang w:eastAsia="ar-SA"/>
        </w:rPr>
        <w:t xml:space="preserve">SSIS, </w:t>
      </w:r>
      <w:r w:rsidR="00953CD3" w:rsidRPr="00CA7BCC">
        <w:rPr>
          <w:rFonts w:ascii="Times New Roman" w:hAnsi="Times New Roman" w:cs="Times New Roman"/>
          <w:bCs/>
          <w:noProof w:val="0"/>
          <w:color w:val="auto"/>
          <w:sz w:val="21"/>
          <w:szCs w:val="21"/>
          <w:lang w:eastAsia="ar-SA"/>
        </w:rPr>
        <w:t>SSRS, Autosys, XML, UAT, Windows XP, AGILE</w:t>
      </w:r>
      <w:r w:rsidR="00303D8D">
        <w:rPr>
          <w:rFonts w:ascii="Times New Roman" w:hAnsi="Times New Roman" w:cs="Times New Roman"/>
          <w:bCs/>
          <w:noProof w:val="0"/>
          <w:color w:val="auto"/>
          <w:sz w:val="21"/>
          <w:szCs w:val="21"/>
          <w:lang w:eastAsia="ar-SA"/>
        </w:rPr>
        <w:t>,</w:t>
      </w:r>
      <w:r w:rsidR="00303D8D" w:rsidRPr="00303D8D">
        <w:t xml:space="preserve"> </w:t>
      </w:r>
      <w:r w:rsidR="00303D8D" w:rsidRPr="00303D8D">
        <w:rPr>
          <w:rFonts w:ascii="Times New Roman" w:hAnsi="Times New Roman" w:cs="Times New Roman"/>
          <w:bCs/>
          <w:noProof w:val="0"/>
          <w:color w:val="auto"/>
          <w:sz w:val="21"/>
          <w:szCs w:val="21"/>
          <w:lang w:eastAsia="ar-SA"/>
        </w:rPr>
        <w:t>Visual Studio, SSIS, MSSQL</w:t>
      </w:r>
      <w:r w:rsidR="0082048E">
        <w:rPr>
          <w:rFonts w:ascii="Times New Roman" w:hAnsi="Times New Roman" w:cs="Times New Roman"/>
          <w:bCs/>
          <w:noProof w:val="0"/>
          <w:color w:val="auto"/>
          <w:sz w:val="21"/>
          <w:szCs w:val="21"/>
          <w:lang w:eastAsia="ar-SA"/>
        </w:rPr>
        <w:t>,</w:t>
      </w:r>
      <w:r w:rsidR="0082048E" w:rsidRPr="0082048E">
        <w:rPr>
          <w:rFonts w:ascii="Times New Roman" w:hAnsi="Times New Roman" w:cs="Times New Roman"/>
          <w:bCs/>
          <w:noProof w:val="0"/>
          <w:color w:val="auto"/>
          <w:sz w:val="21"/>
          <w:szCs w:val="21"/>
          <w:lang w:eastAsia="ar-SA"/>
        </w:rPr>
        <w:t>SSMS</w:t>
      </w:r>
      <w:r w:rsidR="00245CD5">
        <w:rPr>
          <w:rFonts w:ascii="Times New Roman" w:hAnsi="Times New Roman" w:cs="Times New Roman"/>
          <w:bCs/>
          <w:noProof w:val="0"/>
          <w:color w:val="auto"/>
          <w:sz w:val="21"/>
          <w:szCs w:val="21"/>
          <w:lang w:eastAsia="ar-SA"/>
        </w:rPr>
        <w:t>,</w:t>
      </w:r>
      <w:r w:rsidR="00245CD5" w:rsidRPr="00245CD5">
        <w:t xml:space="preserve"> </w:t>
      </w:r>
      <w:r w:rsidR="00245CD5" w:rsidRPr="00245CD5">
        <w:rPr>
          <w:rFonts w:ascii="Times New Roman" w:hAnsi="Times New Roman" w:cs="Times New Roman"/>
          <w:bCs/>
          <w:noProof w:val="0"/>
          <w:color w:val="auto"/>
          <w:sz w:val="21"/>
          <w:szCs w:val="21"/>
          <w:lang w:eastAsia="ar-SA"/>
        </w:rPr>
        <w:t>PeopleSoft</w:t>
      </w:r>
      <w:r w:rsidR="000940AF">
        <w:rPr>
          <w:rFonts w:ascii="Times New Roman" w:hAnsi="Times New Roman" w:cs="Times New Roman"/>
          <w:bCs/>
          <w:noProof w:val="0"/>
          <w:color w:val="auto"/>
          <w:sz w:val="21"/>
          <w:szCs w:val="21"/>
          <w:lang w:eastAsia="ar-SA"/>
        </w:rPr>
        <w:t>,</w:t>
      </w:r>
      <w:r w:rsidR="00511E72">
        <w:rPr>
          <w:rFonts w:ascii="Times New Roman" w:hAnsi="Times New Roman" w:cs="Times New Roman"/>
          <w:bCs/>
          <w:noProof w:val="0"/>
          <w:color w:val="auto"/>
          <w:sz w:val="21"/>
          <w:szCs w:val="21"/>
          <w:lang w:eastAsia="ar-SA"/>
        </w:rPr>
        <w:t xml:space="preserve"> </w:t>
      </w:r>
      <w:r w:rsidR="000940AF">
        <w:rPr>
          <w:rFonts w:ascii="Times New Roman" w:hAnsi="Times New Roman" w:cs="Times New Roman"/>
          <w:bCs/>
          <w:noProof w:val="0"/>
          <w:color w:val="auto"/>
          <w:sz w:val="21"/>
          <w:szCs w:val="21"/>
          <w:lang w:eastAsia="ar-SA"/>
        </w:rPr>
        <w:t>Pl/</w:t>
      </w:r>
      <w:proofErr w:type="spellStart"/>
      <w:r w:rsidR="000940AF">
        <w:rPr>
          <w:rFonts w:ascii="Times New Roman" w:hAnsi="Times New Roman" w:cs="Times New Roman"/>
          <w:bCs/>
          <w:noProof w:val="0"/>
          <w:color w:val="auto"/>
          <w:sz w:val="21"/>
          <w:szCs w:val="21"/>
          <w:lang w:eastAsia="ar-SA"/>
        </w:rPr>
        <w:t>Sql</w:t>
      </w:r>
      <w:proofErr w:type="spellEnd"/>
      <w:r w:rsidR="000940AF">
        <w:rPr>
          <w:rFonts w:ascii="Times New Roman" w:hAnsi="Times New Roman" w:cs="Times New Roman"/>
          <w:bCs/>
          <w:noProof w:val="0"/>
          <w:color w:val="auto"/>
          <w:sz w:val="21"/>
          <w:szCs w:val="21"/>
          <w:lang w:eastAsia="ar-SA"/>
        </w:rPr>
        <w:t>,</w:t>
      </w:r>
    </w:p>
    <w:p w:rsidR="003924FC" w:rsidRPr="00CA7BCC" w:rsidRDefault="003924FC" w:rsidP="00CF25A6">
      <w:pPr>
        <w:rPr>
          <w:rFonts w:ascii="Times New Roman" w:hAnsi="Times New Roman" w:cs="Times New Roman"/>
          <w:color w:val="auto"/>
          <w:sz w:val="21"/>
          <w:szCs w:val="21"/>
        </w:rPr>
      </w:pPr>
    </w:p>
    <w:p w:rsidR="00CA7BCC" w:rsidRPr="00CA7BCC" w:rsidRDefault="00CA7BCC" w:rsidP="00CA7BCC">
      <w:pPr>
        <w:pStyle w:val="NoSpacing"/>
        <w:rPr>
          <w:rFonts w:ascii="Times New Roman" w:hAnsi="Times New Roman"/>
          <w:b/>
          <w:sz w:val="21"/>
          <w:szCs w:val="21"/>
        </w:rPr>
      </w:pPr>
      <w:r w:rsidRPr="00CA7BCC">
        <w:rPr>
          <w:rFonts w:ascii="Times New Roman" w:hAnsi="Times New Roman"/>
          <w:b/>
          <w:sz w:val="21"/>
          <w:szCs w:val="21"/>
        </w:rPr>
        <w:t>Huntington Bank, Columbus, OH</w:t>
      </w:r>
    </w:p>
    <w:p w:rsidR="006706FF" w:rsidRPr="00CA7BCC" w:rsidRDefault="00CA7BCC" w:rsidP="00CA7BCC">
      <w:pPr>
        <w:pStyle w:val="NoSpacing"/>
        <w:rPr>
          <w:rStyle w:val="Strong"/>
          <w:rFonts w:ascii="Times New Roman" w:hAnsi="Times New Roman"/>
          <w:b w:val="0"/>
          <w:sz w:val="21"/>
          <w:szCs w:val="21"/>
        </w:rPr>
      </w:pPr>
      <w:r w:rsidRPr="00CA7BCC">
        <w:rPr>
          <w:rFonts w:ascii="Times New Roman" w:hAnsi="Times New Roman"/>
          <w:b/>
          <w:sz w:val="21"/>
          <w:szCs w:val="21"/>
        </w:rPr>
        <w:t>Sr. Informatica ETL Developer</w:t>
      </w:r>
      <w:r w:rsidRPr="00CA7BCC">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sidRPr="00CA7BCC">
        <w:rPr>
          <w:rFonts w:ascii="Times New Roman" w:hAnsi="Times New Roman"/>
          <w:b/>
          <w:sz w:val="21"/>
          <w:szCs w:val="21"/>
        </w:rPr>
        <w:t>Oct2018–July 2021</w:t>
      </w:r>
      <w:r w:rsidR="006706FF" w:rsidRPr="00CA7BCC">
        <w:rPr>
          <w:rStyle w:val="Strong"/>
          <w:rFonts w:ascii="Times New Roman" w:hAnsi="Times New Roman"/>
          <w:b w:val="0"/>
          <w:sz w:val="21"/>
          <w:szCs w:val="21"/>
        </w:rPr>
        <w:tab/>
      </w:r>
      <w:r w:rsidR="006706FF" w:rsidRPr="00CA7BCC">
        <w:rPr>
          <w:rStyle w:val="Strong"/>
          <w:rFonts w:ascii="Times New Roman" w:hAnsi="Times New Roman"/>
          <w:b w:val="0"/>
          <w:sz w:val="21"/>
          <w:szCs w:val="21"/>
        </w:rPr>
        <w:tab/>
      </w:r>
    </w:p>
    <w:p w:rsidR="00847C13" w:rsidRPr="00CA7BCC" w:rsidRDefault="00A539A0" w:rsidP="00CA7BCC">
      <w:pPr>
        <w:tabs>
          <w:tab w:val="left" w:pos="540"/>
        </w:tabs>
        <w:rPr>
          <w:rFonts w:ascii="Times New Roman" w:hAnsi="Times New Roman" w:cs="Times New Roman"/>
          <w:b/>
          <w:sz w:val="21"/>
          <w:szCs w:val="21"/>
        </w:rPr>
      </w:pPr>
      <w:r w:rsidRPr="00CA7BCC">
        <w:rPr>
          <w:rFonts w:ascii="Times New Roman" w:hAnsi="Times New Roman" w:cs="Times New Roman"/>
          <w:b/>
          <w:sz w:val="21"/>
          <w:szCs w:val="21"/>
        </w:rPr>
        <w:t>Responsibilities:</w:t>
      </w:r>
    </w:p>
    <w:p w:rsidR="00CA7BCC" w:rsidRPr="00CA7BCC" w:rsidRDefault="00CA7BCC" w:rsidP="00CF25A6">
      <w:pPr>
        <w:rPr>
          <w:rFonts w:ascii="Times New Roman" w:hAnsi="Times New Roman" w:cs="Times New Roman"/>
          <w:b/>
          <w:color w:val="auto"/>
          <w:sz w:val="21"/>
          <w:szCs w:val="21"/>
        </w:rPr>
      </w:pPr>
    </w:p>
    <w:p w:rsidR="00953CD3" w:rsidRPr="00CA7BCC" w:rsidRDefault="00953CD3" w:rsidP="0089477F">
      <w:pPr>
        <w:pStyle w:val="ListParagraph"/>
        <w:numPr>
          <w:ilvl w:val="0"/>
          <w:numId w:val="42"/>
        </w:numPr>
        <w:rPr>
          <w:bCs/>
          <w:sz w:val="21"/>
          <w:szCs w:val="21"/>
        </w:rPr>
      </w:pPr>
      <w:bookmarkStart w:id="1" w:name="_Hlk90284296"/>
      <w:r w:rsidRPr="00CA7BCC">
        <w:rPr>
          <w:bCs/>
          <w:sz w:val="21"/>
          <w:szCs w:val="21"/>
        </w:rPr>
        <w:t>Extensively used Informatica Power Center for extracting, transforming and loading databases from SQL Server and Teradata databases.</w:t>
      </w:r>
    </w:p>
    <w:p w:rsidR="00C80ED3" w:rsidRPr="00CA7BCC" w:rsidRDefault="00C80ED3" w:rsidP="0089477F">
      <w:pPr>
        <w:pStyle w:val="ListParagraph"/>
        <w:numPr>
          <w:ilvl w:val="0"/>
          <w:numId w:val="42"/>
        </w:numPr>
        <w:rPr>
          <w:bCs/>
          <w:sz w:val="21"/>
          <w:szCs w:val="21"/>
        </w:rPr>
      </w:pPr>
      <w:r w:rsidRPr="00CA7BCC">
        <w:rPr>
          <w:bCs/>
          <w:sz w:val="21"/>
          <w:szCs w:val="21"/>
        </w:rPr>
        <w:t xml:space="preserve">Developed ETL workflows and Transformations using SSIS components/steps like Database Lookup, Database Join, Calculator, Merge join, Filter, Sorter, Conditional </w:t>
      </w:r>
      <w:r w:rsidR="000C4EE7" w:rsidRPr="00CA7BCC">
        <w:rPr>
          <w:bCs/>
          <w:sz w:val="21"/>
          <w:szCs w:val="21"/>
        </w:rPr>
        <w:t>Split,</w:t>
      </w:r>
      <w:r w:rsidRPr="00CA7BCC">
        <w:rPr>
          <w:bCs/>
          <w:sz w:val="21"/>
          <w:szCs w:val="21"/>
        </w:rPr>
        <w:t xml:space="preserve"> Aggregator, Control </w:t>
      </w:r>
      <w:r w:rsidR="000C4EE7" w:rsidRPr="00CA7BCC">
        <w:rPr>
          <w:bCs/>
          <w:sz w:val="21"/>
          <w:szCs w:val="21"/>
        </w:rPr>
        <w:t>task, Data</w:t>
      </w:r>
      <w:r w:rsidRPr="00CA7BCC">
        <w:rPr>
          <w:bCs/>
          <w:sz w:val="21"/>
          <w:szCs w:val="21"/>
        </w:rPr>
        <w:t xml:space="preserve"> flow </w:t>
      </w:r>
      <w:r w:rsidR="000C4EE7" w:rsidRPr="00CA7BCC">
        <w:rPr>
          <w:bCs/>
          <w:sz w:val="21"/>
          <w:szCs w:val="21"/>
        </w:rPr>
        <w:t>task based</w:t>
      </w:r>
      <w:r w:rsidRPr="00CA7BCC">
        <w:rPr>
          <w:bCs/>
          <w:sz w:val="21"/>
          <w:szCs w:val="21"/>
        </w:rPr>
        <w:t xml:space="preserve"> on business requirements for data loading and data transformations.</w:t>
      </w:r>
    </w:p>
    <w:bookmarkEnd w:id="1"/>
    <w:p w:rsidR="00953CD3" w:rsidRPr="00CA7BCC" w:rsidRDefault="00953CD3" w:rsidP="0089477F">
      <w:pPr>
        <w:pStyle w:val="ListParagraph"/>
        <w:numPr>
          <w:ilvl w:val="0"/>
          <w:numId w:val="42"/>
        </w:numPr>
        <w:rPr>
          <w:bCs/>
          <w:sz w:val="21"/>
          <w:szCs w:val="21"/>
        </w:rPr>
      </w:pPr>
      <w:r w:rsidRPr="00CA7BCC">
        <w:rPr>
          <w:bCs/>
          <w:sz w:val="21"/>
          <w:szCs w:val="21"/>
        </w:rPr>
        <w:t>Created mappings using flat files and relational databases as sources to build update Mappings</w:t>
      </w:r>
      <w:r w:rsidR="00D7682F" w:rsidRPr="00CA7BCC">
        <w:rPr>
          <w:bCs/>
          <w:sz w:val="21"/>
          <w:szCs w:val="21"/>
        </w:rPr>
        <w:t>.</w:t>
      </w:r>
    </w:p>
    <w:p w:rsidR="00953CD3" w:rsidRPr="00CA7BCC" w:rsidRDefault="00953CD3" w:rsidP="0089477F">
      <w:pPr>
        <w:pStyle w:val="ListParagraph"/>
        <w:numPr>
          <w:ilvl w:val="0"/>
          <w:numId w:val="42"/>
        </w:numPr>
        <w:rPr>
          <w:bCs/>
          <w:sz w:val="21"/>
          <w:szCs w:val="21"/>
        </w:rPr>
      </w:pPr>
      <w:r w:rsidRPr="00CA7BCC">
        <w:rPr>
          <w:bCs/>
          <w:sz w:val="21"/>
          <w:szCs w:val="21"/>
        </w:rPr>
        <w:t>Developed Informatica power Center Mappings with transformations like Source qualifier, Aggregator, Expression, lookup, Router, Filter, Rank, Sequence Generator, and Update Strategy.</w:t>
      </w:r>
    </w:p>
    <w:p w:rsidR="00C80ED3" w:rsidRPr="00CA7BCC" w:rsidRDefault="00C80ED3" w:rsidP="0089477F">
      <w:pPr>
        <w:pStyle w:val="ListParagraph"/>
        <w:numPr>
          <w:ilvl w:val="0"/>
          <w:numId w:val="42"/>
        </w:numPr>
        <w:rPr>
          <w:bCs/>
          <w:sz w:val="21"/>
          <w:szCs w:val="21"/>
        </w:rPr>
      </w:pPr>
      <w:r w:rsidRPr="00CA7BCC">
        <w:rPr>
          <w:bCs/>
          <w:sz w:val="21"/>
          <w:szCs w:val="21"/>
        </w:rPr>
        <w:t xml:space="preserve">Used the SSIS Import/Export, migrate the Heterogeneous Databases such as </w:t>
      </w:r>
      <w:r w:rsidR="000C4EE7" w:rsidRPr="00CA7BCC">
        <w:rPr>
          <w:bCs/>
          <w:sz w:val="21"/>
          <w:szCs w:val="21"/>
        </w:rPr>
        <w:t>MySQL</w:t>
      </w:r>
      <w:r w:rsidRPr="00CA7BCC">
        <w:rPr>
          <w:bCs/>
          <w:sz w:val="21"/>
          <w:szCs w:val="21"/>
        </w:rPr>
        <w:t xml:space="preserve"> database, Oracle and flat files to SQL server.</w:t>
      </w:r>
    </w:p>
    <w:p w:rsidR="00953CD3" w:rsidRPr="00CA7BCC" w:rsidRDefault="00953CD3" w:rsidP="0089477F">
      <w:pPr>
        <w:pStyle w:val="ListParagraph"/>
        <w:numPr>
          <w:ilvl w:val="0"/>
          <w:numId w:val="42"/>
        </w:numPr>
        <w:rPr>
          <w:bCs/>
          <w:sz w:val="21"/>
          <w:szCs w:val="21"/>
        </w:rPr>
      </w:pPr>
      <w:r w:rsidRPr="00CA7BCC">
        <w:rPr>
          <w:bCs/>
          <w:sz w:val="21"/>
          <w:szCs w:val="21"/>
        </w:rPr>
        <w:t>Used Teradata External loaders like MLOAD, to load data from Flat files into the target tables in Teradata Database.</w:t>
      </w:r>
    </w:p>
    <w:p w:rsidR="00953CD3" w:rsidRPr="00CA7BCC" w:rsidRDefault="00953CD3" w:rsidP="0089477F">
      <w:pPr>
        <w:pStyle w:val="ListParagraph"/>
        <w:numPr>
          <w:ilvl w:val="0"/>
          <w:numId w:val="42"/>
        </w:numPr>
        <w:rPr>
          <w:bCs/>
          <w:sz w:val="21"/>
          <w:szCs w:val="21"/>
        </w:rPr>
      </w:pPr>
      <w:r w:rsidRPr="00CA7BCC">
        <w:rPr>
          <w:bCs/>
          <w:sz w:val="21"/>
          <w:szCs w:val="21"/>
        </w:rPr>
        <w:t>Analyzed the session logs loader logs for Teradata MLOAD and FLOAD for errors and troubleshoot them.</w:t>
      </w:r>
    </w:p>
    <w:p w:rsidR="00953CD3" w:rsidRPr="00CA7BCC" w:rsidRDefault="00953CD3" w:rsidP="0089477F">
      <w:pPr>
        <w:pStyle w:val="ListParagraph"/>
        <w:numPr>
          <w:ilvl w:val="0"/>
          <w:numId w:val="42"/>
        </w:numPr>
        <w:rPr>
          <w:bCs/>
          <w:sz w:val="21"/>
          <w:szCs w:val="21"/>
        </w:rPr>
      </w:pPr>
      <w:r w:rsidRPr="00CA7BCC">
        <w:rPr>
          <w:bCs/>
          <w:sz w:val="21"/>
          <w:szCs w:val="21"/>
        </w:rPr>
        <w:t>Implemented slowly changing dimensions (SCD) for some of the Tables as per user requirement.</w:t>
      </w:r>
    </w:p>
    <w:p w:rsidR="00953CD3" w:rsidRPr="00CA7BCC" w:rsidRDefault="00953CD3" w:rsidP="0089477F">
      <w:pPr>
        <w:pStyle w:val="ListParagraph"/>
        <w:numPr>
          <w:ilvl w:val="0"/>
          <w:numId w:val="42"/>
        </w:numPr>
        <w:rPr>
          <w:bCs/>
          <w:sz w:val="21"/>
          <w:szCs w:val="21"/>
        </w:rPr>
      </w:pPr>
      <w:r w:rsidRPr="00CA7BCC">
        <w:rPr>
          <w:bCs/>
          <w:sz w:val="21"/>
          <w:szCs w:val="21"/>
        </w:rPr>
        <w:t xml:space="preserve">Involved in complete SDLC including Requirement Specifications, Analysis, Design, and Development. </w:t>
      </w:r>
    </w:p>
    <w:p w:rsidR="00953CD3" w:rsidRPr="00CA7BCC" w:rsidRDefault="00953CD3" w:rsidP="0089477F">
      <w:pPr>
        <w:pStyle w:val="ListParagraph"/>
        <w:numPr>
          <w:ilvl w:val="0"/>
          <w:numId w:val="42"/>
        </w:numPr>
        <w:rPr>
          <w:bCs/>
          <w:sz w:val="21"/>
          <w:szCs w:val="21"/>
        </w:rPr>
      </w:pPr>
      <w:r w:rsidRPr="00CA7BCC">
        <w:rPr>
          <w:bCs/>
          <w:sz w:val="21"/>
          <w:szCs w:val="21"/>
        </w:rPr>
        <w:t>Create</w:t>
      </w:r>
      <w:r w:rsidR="00511E72">
        <w:rPr>
          <w:bCs/>
          <w:sz w:val="21"/>
          <w:szCs w:val="21"/>
        </w:rPr>
        <w:t>d reusable transformations and M</w:t>
      </w:r>
      <w:r w:rsidRPr="00CA7BCC">
        <w:rPr>
          <w:bCs/>
          <w:sz w:val="21"/>
          <w:szCs w:val="21"/>
        </w:rPr>
        <w:t>applets and used them in mappings.</w:t>
      </w:r>
    </w:p>
    <w:p w:rsidR="00953CD3" w:rsidRPr="00CA7BCC" w:rsidRDefault="00953CD3" w:rsidP="0089477F">
      <w:pPr>
        <w:pStyle w:val="ListParagraph"/>
        <w:numPr>
          <w:ilvl w:val="0"/>
          <w:numId w:val="42"/>
        </w:numPr>
        <w:rPr>
          <w:bCs/>
          <w:sz w:val="21"/>
          <w:szCs w:val="21"/>
        </w:rPr>
      </w:pPr>
      <w:r w:rsidRPr="00CA7BCC">
        <w:rPr>
          <w:bCs/>
          <w:sz w:val="21"/>
          <w:szCs w:val="21"/>
        </w:rPr>
        <w:t>Established reusable components and implement Informatica best practices and standards. </w:t>
      </w:r>
    </w:p>
    <w:p w:rsidR="00953CD3" w:rsidRPr="00CA7BCC" w:rsidRDefault="00953CD3" w:rsidP="0089477F">
      <w:pPr>
        <w:pStyle w:val="ListParagraph"/>
        <w:numPr>
          <w:ilvl w:val="0"/>
          <w:numId w:val="42"/>
        </w:numPr>
        <w:rPr>
          <w:bCs/>
          <w:sz w:val="21"/>
          <w:szCs w:val="21"/>
        </w:rPr>
      </w:pPr>
      <w:r w:rsidRPr="00CA7BCC">
        <w:rPr>
          <w:bCs/>
          <w:sz w:val="21"/>
          <w:szCs w:val="21"/>
        </w:rPr>
        <w:t xml:space="preserve">Written SQL override queries in source </w:t>
      </w:r>
      <w:r w:rsidR="00511E72" w:rsidRPr="00CA7BCC">
        <w:rPr>
          <w:bCs/>
          <w:sz w:val="21"/>
          <w:szCs w:val="21"/>
        </w:rPr>
        <w:t>analyzer</w:t>
      </w:r>
      <w:r w:rsidRPr="00CA7BCC">
        <w:rPr>
          <w:bCs/>
          <w:sz w:val="21"/>
          <w:szCs w:val="21"/>
        </w:rPr>
        <w:t xml:space="preserve"> to customize mappings.</w:t>
      </w:r>
    </w:p>
    <w:p w:rsidR="00953CD3" w:rsidRPr="00CA7BCC" w:rsidRDefault="00953CD3" w:rsidP="0089477F">
      <w:pPr>
        <w:pStyle w:val="ListParagraph"/>
        <w:numPr>
          <w:ilvl w:val="0"/>
          <w:numId w:val="42"/>
        </w:numPr>
        <w:rPr>
          <w:bCs/>
          <w:sz w:val="21"/>
          <w:szCs w:val="21"/>
        </w:rPr>
      </w:pPr>
      <w:r w:rsidRPr="00CA7BCC">
        <w:rPr>
          <w:bCs/>
          <w:sz w:val="21"/>
          <w:szCs w:val="21"/>
        </w:rPr>
        <w:t>Debug mappings to gain troubleshooting information about data and error conditions using Informatica Debugger.</w:t>
      </w:r>
    </w:p>
    <w:p w:rsidR="00953CD3" w:rsidRPr="00CA7BCC" w:rsidRDefault="00953CD3" w:rsidP="0089477F">
      <w:pPr>
        <w:pStyle w:val="ListParagraph"/>
        <w:numPr>
          <w:ilvl w:val="0"/>
          <w:numId w:val="42"/>
        </w:numPr>
        <w:rPr>
          <w:bCs/>
          <w:sz w:val="21"/>
          <w:szCs w:val="21"/>
        </w:rPr>
      </w:pPr>
      <w:r w:rsidRPr="00CA7BCC">
        <w:rPr>
          <w:bCs/>
          <w:sz w:val="21"/>
          <w:szCs w:val="21"/>
        </w:rPr>
        <w:t>Developed various Mappings, Mapplets, and Transformations for data marts and Data warehouse (DW).</w:t>
      </w:r>
    </w:p>
    <w:p w:rsidR="00953CD3" w:rsidRPr="00CA7BCC" w:rsidRDefault="00953CD3" w:rsidP="0089477F">
      <w:pPr>
        <w:pStyle w:val="ListParagraph"/>
        <w:numPr>
          <w:ilvl w:val="0"/>
          <w:numId w:val="42"/>
        </w:numPr>
        <w:rPr>
          <w:bCs/>
          <w:sz w:val="21"/>
          <w:szCs w:val="21"/>
        </w:rPr>
      </w:pPr>
      <w:r w:rsidRPr="00CA7BCC">
        <w:rPr>
          <w:bCs/>
          <w:sz w:val="21"/>
          <w:szCs w:val="21"/>
        </w:rPr>
        <w:t xml:space="preserve">Worked in various types of transformation like Lookup, Update Strategy, Stored Procedure, Joiner, Filter, Aggregation, Rank, Router and XML Source Qualifier </w:t>
      </w:r>
      <w:r w:rsidR="00511E72" w:rsidRPr="00CA7BCC">
        <w:rPr>
          <w:bCs/>
          <w:sz w:val="21"/>
          <w:szCs w:val="21"/>
        </w:rPr>
        <w:t>etc.</w:t>
      </w:r>
      <w:r w:rsidRPr="00CA7BCC">
        <w:rPr>
          <w:bCs/>
          <w:sz w:val="21"/>
          <w:szCs w:val="21"/>
        </w:rPr>
        <w:t xml:space="preserve"> of Informatica to bring the data from different databases like Teradata, SQLServer, Flat files.</w:t>
      </w:r>
    </w:p>
    <w:p w:rsidR="00F25EEA" w:rsidRPr="00CA7BCC" w:rsidRDefault="00F25EEA" w:rsidP="0089477F">
      <w:pPr>
        <w:pStyle w:val="ListParagraph"/>
        <w:numPr>
          <w:ilvl w:val="0"/>
          <w:numId w:val="42"/>
        </w:numPr>
        <w:rPr>
          <w:bCs/>
          <w:sz w:val="21"/>
          <w:szCs w:val="21"/>
        </w:rPr>
      </w:pPr>
      <w:r w:rsidRPr="00CA7BCC">
        <w:rPr>
          <w:bCs/>
          <w:sz w:val="21"/>
          <w:szCs w:val="21"/>
        </w:rPr>
        <w:t>Designed, Developed and Implemented ETL processes using IICS Data integration.</w:t>
      </w:r>
    </w:p>
    <w:p w:rsidR="00953CD3" w:rsidRPr="00CA7BCC" w:rsidRDefault="00953CD3" w:rsidP="0089477F">
      <w:pPr>
        <w:pStyle w:val="ListParagraph"/>
        <w:numPr>
          <w:ilvl w:val="0"/>
          <w:numId w:val="42"/>
        </w:numPr>
        <w:rPr>
          <w:bCs/>
          <w:sz w:val="21"/>
          <w:szCs w:val="21"/>
        </w:rPr>
      </w:pPr>
      <w:r w:rsidRPr="00CA7BCC">
        <w:rPr>
          <w:bCs/>
          <w:sz w:val="21"/>
          <w:szCs w:val="21"/>
        </w:rPr>
        <w:t>Created Dimensional and Relational Physical&amp;logical data modelling fact and dimensional tables using Erwin.</w:t>
      </w:r>
    </w:p>
    <w:p w:rsidR="00953CD3" w:rsidRPr="00CA7BCC" w:rsidRDefault="00953CD3" w:rsidP="0089477F">
      <w:pPr>
        <w:pStyle w:val="ListParagraph"/>
        <w:numPr>
          <w:ilvl w:val="0"/>
          <w:numId w:val="42"/>
        </w:numPr>
        <w:rPr>
          <w:bCs/>
          <w:sz w:val="21"/>
          <w:szCs w:val="21"/>
        </w:rPr>
      </w:pPr>
      <w:r w:rsidRPr="00CA7BCC">
        <w:rPr>
          <w:bCs/>
          <w:sz w:val="21"/>
          <w:szCs w:val="21"/>
        </w:rPr>
        <w:t>Extensively worked in performance tuning of programs, ETL procedures and processes. Also used debugger to troubleshoot logical errors.</w:t>
      </w:r>
    </w:p>
    <w:p w:rsidR="00953CD3" w:rsidRPr="00CA7BCC" w:rsidRDefault="00953CD3" w:rsidP="0089477F">
      <w:pPr>
        <w:pStyle w:val="ListParagraph"/>
        <w:numPr>
          <w:ilvl w:val="0"/>
          <w:numId w:val="42"/>
        </w:numPr>
        <w:rPr>
          <w:bCs/>
          <w:sz w:val="21"/>
          <w:szCs w:val="21"/>
        </w:rPr>
      </w:pPr>
      <w:r w:rsidRPr="00CA7BCC">
        <w:rPr>
          <w:bCs/>
          <w:sz w:val="21"/>
          <w:szCs w:val="21"/>
        </w:rPr>
        <w:t>By using BTEQ Scripts audit counts are captured.</w:t>
      </w:r>
    </w:p>
    <w:p w:rsidR="00953CD3" w:rsidRPr="00CA7BCC" w:rsidRDefault="00953CD3" w:rsidP="0089477F">
      <w:pPr>
        <w:pStyle w:val="ListParagraph"/>
        <w:numPr>
          <w:ilvl w:val="0"/>
          <w:numId w:val="42"/>
        </w:numPr>
        <w:rPr>
          <w:bCs/>
          <w:sz w:val="21"/>
          <w:szCs w:val="21"/>
        </w:rPr>
      </w:pPr>
      <w:r w:rsidRPr="00CA7BCC">
        <w:rPr>
          <w:bCs/>
          <w:sz w:val="21"/>
          <w:szCs w:val="21"/>
        </w:rPr>
        <w:t>Worked on Informatica tools Source Analyzer, Data Warehousing designer, Mapping Designer, Transformations, Informatica Repository Manager and Informatica Workflow Manager.</w:t>
      </w:r>
    </w:p>
    <w:p w:rsidR="00F25EEA" w:rsidRPr="00CA7BCC" w:rsidRDefault="00F25EEA" w:rsidP="0089477F">
      <w:pPr>
        <w:pStyle w:val="ListParagraph"/>
        <w:numPr>
          <w:ilvl w:val="0"/>
          <w:numId w:val="42"/>
        </w:numPr>
        <w:rPr>
          <w:bCs/>
          <w:sz w:val="21"/>
          <w:szCs w:val="21"/>
        </w:rPr>
      </w:pPr>
      <w:r w:rsidRPr="00CA7BCC">
        <w:rPr>
          <w:bCs/>
          <w:sz w:val="21"/>
          <w:szCs w:val="21"/>
        </w:rPr>
        <w:t>Performed loads into Snowflake instance using Snowflake connector in IICS for a separate project to support data analytics and insight use case for Sales team.</w:t>
      </w:r>
    </w:p>
    <w:p w:rsidR="00953CD3" w:rsidRPr="00CA7BCC" w:rsidRDefault="00953CD3" w:rsidP="0089477F">
      <w:pPr>
        <w:pStyle w:val="ListParagraph"/>
        <w:numPr>
          <w:ilvl w:val="0"/>
          <w:numId w:val="42"/>
        </w:numPr>
        <w:rPr>
          <w:bCs/>
          <w:sz w:val="21"/>
          <w:szCs w:val="21"/>
        </w:rPr>
      </w:pPr>
      <w:r w:rsidRPr="00CA7BCC">
        <w:rPr>
          <w:bCs/>
          <w:sz w:val="21"/>
          <w:szCs w:val="21"/>
        </w:rPr>
        <w:t>Performed several DDL, DML and TCL operations.</w:t>
      </w:r>
    </w:p>
    <w:p w:rsidR="00953CD3" w:rsidRPr="00CA7BCC" w:rsidRDefault="00953CD3" w:rsidP="0089477F">
      <w:pPr>
        <w:pStyle w:val="ListParagraph"/>
        <w:numPr>
          <w:ilvl w:val="0"/>
          <w:numId w:val="42"/>
        </w:numPr>
        <w:rPr>
          <w:bCs/>
          <w:sz w:val="21"/>
          <w:szCs w:val="21"/>
        </w:rPr>
      </w:pPr>
      <w:r w:rsidRPr="00CA7BCC">
        <w:rPr>
          <w:bCs/>
          <w:sz w:val="21"/>
          <w:szCs w:val="21"/>
        </w:rPr>
        <w:t>Used Informatica as an ETL tool to create source/target definitions, mappings and sessions to extract, transform and load data into staging tables from various sources.</w:t>
      </w:r>
    </w:p>
    <w:p w:rsidR="00953CD3" w:rsidRPr="00CA7BCC" w:rsidRDefault="00953CD3" w:rsidP="0089477F">
      <w:pPr>
        <w:pStyle w:val="ListParagraph"/>
        <w:numPr>
          <w:ilvl w:val="0"/>
          <w:numId w:val="42"/>
        </w:numPr>
        <w:rPr>
          <w:bCs/>
          <w:sz w:val="21"/>
          <w:szCs w:val="21"/>
        </w:rPr>
      </w:pPr>
      <w:r w:rsidRPr="00CA7BCC">
        <w:rPr>
          <w:bCs/>
          <w:sz w:val="21"/>
          <w:szCs w:val="21"/>
        </w:rPr>
        <w:lastRenderedPageBreak/>
        <w:t xml:space="preserve">Effectively used Informatica parameter files for defining mapping variables, workflow variables, FTP connections and relational connections. </w:t>
      </w:r>
    </w:p>
    <w:p w:rsidR="00F25EEA" w:rsidRPr="00CA7BCC" w:rsidRDefault="00F25EEA" w:rsidP="0089477F">
      <w:pPr>
        <w:pStyle w:val="ListParagraph"/>
        <w:numPr>
          <w:ilvl w:val="0"/>
          <w:numId w:val="42"/>
        </w:numPr>
        <w:rPr>
          <w:bCs/>
          <w:sz w:val="21"/>
          <w:szCs w:val="21"/>
        </w:rPr>
      </w:pPr>
      <w:r w:rsidRPr="00CA7BCC">
        <w:rPr>
          <w:bCs/>
          <w:sz w:val="21"/>
          <w:szCs w:val="21"/>
        </w:rPr>
        <w:t>Developed complex IICS Informatica Cloud Task</w:t>
      </w:r>
      <w:r w:rsidR="00511E72">
        <w:rPr>
          <w:bCs/>
          <w:sz w:val="21"/>
          <w:szCs w:val="21"/>
        </w:rPr>
        <w:t xml:space="preserve"> </w:t>
      </w:r>
      <w:r w:rsidRPr="00CA7BCC">
        <w:rPr>
          <w:bCs/>
          <w:sz w:val="21"/>
          <w:szCs w:val="21"/>
        </w:rPr>
        <w:t>flows (parallel) with multiple mapping tasks and task</w:t>
      </w:r>
      <w:r w:rsidR="00511E72">
        <w:rPr>
          <w:bCs/>
          <w:sz w:val="21"/>
          <w:szCs w:val="21"/>
        </w:rPr>
        <w:t xml:space="preserve"> </w:t>
      </w:r>
      <w:r w:rsidRPr="00CA7BCC">
        <w:rPr>
          <w:bCs/>
          <w:sz w:val="21"/>
          <w:szCs w:val="21"/>
        </w:rPr>
        <w:t>flows.</w:t>
      </w:r>
    </w:p>
    <w:p w:rsidR="00953CD3" w:rsidRPr="00CA7BCC" w:rsidRDefault="00953CD3" w:rsidP="0089477F">
      <w:pPr>
        <w:pStyle w:val="ListParagraph"/>
        <w:numPr>
          <w:ilvl w:val="0"/>
          <w:numId w:val="42"/>
        </w:numPr>
        <w:rPr>
          <w:bCs/>
          <w:sz w:val="21"/>
          <w:szCs w:val="21"/>
        </w:rPr>
      </w:pPr>
      <w:r w:rsidRPr="00CA7BCC">
        <w:rPr>
          <w:bCs/>
          <w:sz w:val="21"/>
          <w:szCs w:val="21"/>
        </w:rPr>
        <w:t xml:space="preserve">Involved in testing of the code by UAT, Unit, String and Regression, implemented (test with users) tests and documented all modules of the project. </w:t>
      </w:r>
    </w:p>
    <w:p w:rsidR="00953CD3" w:rsidRPr="00CA7BCC" w:rsidRDefault="00953CD3" w:rsidP="0089477F">
      <w:pPr>
        <w:pStyle w:val="ListParagraph"/>
        <w:numPr>
          <w:ilvl w:val="0"/>
          <w:numId w:val="42"/>
        </w:numPr>
        <w:rPr>
          <w:bCs/>
          <w:sz w:val="21"/>
          <w:szCs w:val="21"/>
        </w:rPr>
      </w:pPr>
      <w:r w:rsidRPr="00CA7BCC">
        <w:rPr>
          <w:bCs/>
          <w:sz w:val="21"/>
          <w:szCs w:val="21"/>
        </w:rPr>
        <w:t>Handled UNIX/LINUX operating system tasks by generating Pre and Post-Session UNIX Shell Scripts.</w:t>
      </w:r>
    </w:p>
    <w:p w:rsidR="00953CD3" w:rsidRPr="00CA7BCC" w:rsidRDefault="00953CD3" w:rsidP="0089477F">
      <w:pPr>
        <w:pStyle w:val="ListParagraph"/>
        <w:numPr>
          <w:ilvl w:val="0"/>
          <w:numId w:val="42"/>
        </w:numPr>
        <w:rPr>
          <w:bCs/>
          <w:sz w:val="21"/>
          <w:szCs w:val="21"/>
        </w:rPr>
      </w:pPr>
      <w:r w:rsidRPr="00CA7BCC">
        <w:rPr>
          <w:bCs/>
          <w:sz w:val="21"/>
          <w:szCs w:val="21"/>
        </w:rPr>
        <w:t>Involved in Scheduling Jobs</w:t>
      </w:r>
      <w:r w:rsidR="00511E72">
        <w:rPr>
          <w:bCs/>
          <w:sz w:val="21"/>
          <w:szCs w:val="21"/>
        </w:rPr>
        <w:t xml:space="preserve"> </w:t>
      </w:r>
      <w:r w:rsidRPr="00CA7BCC">
        <w:rPr>
          <w:bCs/>
          <w:sz w:val="21"/>
          <w:szCs w:val="21"/>
        </w:rPr>
        <w:t>and Monitoring.</w:t>
      </w:r>
    </w:p>
    <w:p w:rsidR="00A539A0" w:rsidRDefault="00953CD3" w:rsidP="0089477F">
      <w:pPr>
        <w:pStyle w:val="ListParagraph"/>
        <w:numPr>
          <w:ilvl w:val="0"/>
          <w:numId w:val="42"/>
        </w:numPr>
        <w:rPr>
          <w:bCs/>
          <w:sz w:val="21"/>
          <w:szCs w:val="21"/>
        </w:rPr>
      </w:pPr>
      <w:r w:rsidRPr="00CA7BCC">
        <w:rPr>
          <w:bCs/>
          <w:sz w:val="21"/>
          <w:szCs w:val="21"/>
        </w:rPr>
        <w:t>Performed Unit testing and moved the data into QA.</w:t>
      </w:r>
    </w:p>
    <w:p w:rsidR="00CA7BCC" w:rsidRPr="00CA7BCC" w:rsidRDefault="00CA7BCC" w:rsidP="00CA7BCC">
      <w:pPr>
        <w:rPr>
          <w:bCs/>
          <w:sz w:val="21"/>
          <w:szCs w:val="21"/>
        </w:rPr>
      </w:pPr>
    </w:p>
    <w:p w:rsidR="00A539A0" w:rsidRPr="00CA7BCC" w:rsidRDefault="002A2CDF" w:rsidP="00CF25A6">
      <w:pPr>
        <w:rPr>
          <w:rFonts w:ascii="Times New Roman" w:hAnsi="Times New Roman" w:cs="Times New Roman"/>
          <w:color w:val="auto"/>
          <w:sz w:val="21"/>
          <w:szCs w:val="21"/>
        </w:rPr>
      </w:pPr>
      <w:r w:rsidRPr="00CA7BCC">
        <w:rPr>
          <w:rFonts w:ascii="Times New Roman" w:hAnsi="Times New Roman" w:cs="Times New Roman"/>
          <w:b/>
          <w:sz w:val="21"/>
          <w:szCs w:val="21"/>
        </w:rPr>
        <w:t>Environment</w:t>
      </w:r>
      <w:r w:rsidR="00674283" w:rsidRPr="00CA7BCC">
        <w:rPr>
          <w:rFonts w:ascii="Times New Roman" w:hAnsi="Times New Roman" w:cs="Times New Roman"/>
          <w:b/>
          <w:sz w:val="21"/>
          <w:szCs w:val="21"/>
        </w:rPr>
        <w:t>:</w:t>
      </w:r>
      <w:r w:rsidR="00674283" w:rsidRPr="00CA7BCC">
        <w:rPr>
          <w:rFonts w:ascii="Times New Roman" w:hAnsi="Times New Roman" w:cs="Times New Roman"/>
          <w:bCs/>
          <w:noProof w:val="0"/>
          <w:color w:val="auto"/>
          <w:sz w:val="21"/>
          <w:szCs w:val="21"/>
          <w:lang w:eastAsia="ar-SA"/>
        </w:rPr>
        <w:t>IICS,</w:t>
      </w:r>
      <w:r w:rsidR="00953CD3" w:rsidRPr="00CA7BCC">
        <w:rPr>
          <w:rFonts w:ascii="Times New Roman" w:hAnsi="Times New Roman" w:cs="Times New Roman"/>
          <w:bCs/>
          <w:noProof w:val="0"/>
          <w:color w:val="auto"/>
          <w:sz w:val="21"/>
          <w:szCs w:val="21"/>
          <w:lang w:eastAsia="ar-SA"/>
        </w:rPr>
        <w:t>Informatica Power Center 10/9.6</w:t>
      </w:r>
      <w:r w:rsidR="0041284C" w:rsidRPr="00CA7BCC">
        <w:rPr>
          <w:rFonts w:ascii="Times New Roman" w:hAnsi="Times New Roman" w:cs="Times New Roman"/>
          <w:bCs/>
          <w:noProof w:val="0"/>
          <w:color w:val="auto"/>
          <w:sz w:val="21"/>
          <w:szCs w:val="21"/>
          <w:lang w:eastAsia="ar-SA"/>
        </w:rPr>
        <w:t>,</w:t>
      </w:r>
      <w:r w:rsidR="00953CD3" w:rsidRPr="00CA7BCC">
        <w:rPr>
          <w:rFonts w:ascii="Times New Roman" w:hAnsi="Times New Roman" w:cs="Times New Roman"/>
          <w:bCs/>
          <w:noProof w:val="0"/>
          <w:color w:val="auto"/>
          <w:sz w:val="21"/>
          <w:szCs w:val="21"/>
          <w:lang w:eastAsia="ar-SA"/>
        </w:rPr>
        <w:t xml:space="preserve"> SQL, SQL SERVER 2008/2012,</w:t>
      </w:r>
      <w:r w:rsidR="00BE3FB1" w:rsidRPr="00CA7BCC">
        <w:rPr>
          <w:rFonts w:ascii="Times New Roman" w:hAnsi="Times New Roman" w:cs="Times New Roman"/>
          <w:bCs/>
          <w:noProof w:val="0"/>
          <w:color w:val="auto"/>
          <w:sz w:val="21"/>
          <w:szCs w:val="21"/>
          <w:lang w:eastAsia="ar-SA"/>
        </w:rPr>
        <w:t xml:space="preserve"> OBIEE,</w:t>
      </w:r>
      <w:r w:rsidR="00953CD3" w:rsidRPr="00CA7BCC">
        <w:rPr>
          <w:rFonts w:ascii="Times New Roman" w:hAnsi="Times New Roman" w:cs="Times New Roman"/>
          <w:bCs/>
          <w:noProof w:val="0"/>
          <w:color w:val="auto"/>
          <w:sz w:val="21"/>
          <w:szCs w:val="21"/>
          <w:lang w:eastAsia="ar-SA"/>
        </w:rPr>
        <w:t xml:space="preserve"> Flat files, SQL, T-SQL, UNIX/Linux Shell Scripting, SSIS, SSRS, Tidal, XML, UAT, SIT, Business intelligence (BI), Data Masking, DDL, DML, </w:t>
      </w:r>
      <w:r w:rsidR="000C4EE7" w:rsidRPr="00CA7BCC">
        <w:rPr>
          <w:rFonts w:ascii="Times New Roman" w:hAnsi="Times New Roman" w:cs="Times New Roman"/>
          <w:bCs/>
          <w:noProof w:val="0"/>
          <w:color w:val="auto"/>
          <w:sz w:val="21"/>
          <w:szCs w:val="21"/>
          <w:lang w:eastAsia="ar-SA"/>
        </w:rPr>
        <w:t>IDQ, MDM, OLTP</w:t>
      </w:r>
      <w:r w:rsidR="00953CD3" w:rsidRPr="00CA7BCC">
        <w:rPr>
          <w:rFonts w:ascii="Times New Roman" w:hAnsi="Times New Roman" w:cs="Times New Roman"/>
          <w:bCs/>
          <w:noProof w:val="0"/>
          <w:color w:val="auto"/>
          <w:sz w:val="21"/>
          <w:szCs w:val="21"/>
          <w:lang w:eastAsia="ar-SA"/>
        </w:rPr>
        <w:t>, Data Analyst, CDC (Change Data Capture), Teradata, Windows XP, UNIX</w:t>
      </w:r>
      <w:r w:rsidR="00110FBE" w:rsidRPr="00CA7BCC">
        <w:rPr>
          <w:rFonts w:ascii="Times New Roman" w:hAnsi="Times New Roman" w:cs="Times New Roman"/>
          <w:bCs/>
          <w:noProof w:val="0"/>
          <w:color w:val="auto"/>
          <w:sz w:val="21"/>
          <w:szCs w:val="21"/>
          <w:lang w:eastAsia="ar-SA"/>
        </w:rPr>
        <w:t>.</w:t>
      </w:r>
    </w:p>
    <w:p w:rsidR="004A0A10" w:rsidRPr="00CA7BCC" w:rsidRDefault="004A0A10" w:rsidP="00CF25A6">
      <w:pPr>
        <w:tabs>
          <w:tab w:val="left" w:pos="1530"/>
        </w:tabs>
        <w:rPr>
          <w:rFonts w:ascii="Times New Roman" w:eastAsia="Cambria" w:hAnsi="Times New Roman" w:cs="Times New Roman"/>
          <w:b/>
          <w:bCs/>
          <w:color w:val="auto"/>
          <w:sz w:val="21"/>
          <w:szCs w:val="21"/>
        </w:rPr>
      </w:pPr>
    </w:p>
    <w:p w:rsidR="00CA7BCC" w:rsidRPr="00CA7BCC" w:rsidRDefault="00CA7BCC" w:rsidP="00CA7BCC">
      <w:pPr>
        <w:pStyle w:val="NoSpacing"/>
        <w:rPr>
          <w:rFonts w:ascii="Times New Roman" w:hAnsi="Times New Roman"/>
          <w:b/>
          <w:sz w:val="21"/>
          <w:szCs w:val="21"/>
        </w:rPr>
      </w:pPr>
      <w:r w:rsidRPr="00CA7BCC">
        <w:rPr>
          <w:rFonts w:ascii="Times New Roman" w:hAnsi="Times New Roman"/>
          <w:b/>
          <w:sz w:val="21"/>
          <w:szCs w:val="21"/>
        </w:rPr>
        <w:t>Dish Network, Englewood, CO</w:t>
      </w:r>
    </w:p>
    <w:p w:rsidR="00EE43AB" w:rsidRPr="00CA7BCC" w:rsidRDefault="00CA7BCC" w:rsidP="00CA7BCC">
      <w:pPr>
        <w:pStyle w:val="NoSpacing"/>
        <w:rPr>
          <w:rFonts w:ascii="Times New Roman" w:hAnsi="Times New Roman"/>
          <w:b/>
          <w:sz w:val="21"/>
          <w:szCs w:val="21"/>
        </w:rPr>
      </w:pPr>
      <w:r w:rsidRPr="00CA7BCC">
        <w:rPr>
          <w:rFonts w:ascii="Times New Roman" w:hAnsi="Times New Roman"/>
          <w:b/>
          <w:sz w:val="21"/>
          <w:szCs w:val="21"/>
        </w:rPr>
        <w:t>Informatica ETL Developer</w:t>
      </w:r>
      <w:r w:rsidRPr="00CA7BCC">
        <w:rPr>
          <w:rFonts w:ascii="Times New Roman" w:hAnsi="Times New Roman"/>
          <w:b/>
          <w:sz w:val="21"/>
          <w:szCs w:val="21"/>
        </w:rPr>
        <w:tab/>
      </w:r>
      <w:r w:rsidRPr="00CA7BCC">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sidRPr="00CA7BCC">
        <w:rPr>
          <w:rFonts w:ascii="Times New Roman" w:hAnsi="Times New Roman"/>
          <w:b/>
          <w:sz w:val="21"/>
          <w:szCs w:val="21"/>
        </w:rPr>
        <w:t>April2016-Sept 2018</w:t>
      </w:r>
    </w:p>
    <w:p w:rsidR="00C80ED3" w:rsidRPr="00CA7BCC" w:rsidRDefault="004A0A10" w:rsidP="00CA7BCC">
      <w:pPr>
        <w:tabs>
          <w:tab w:val="left" w:pos="540"/>
        </w:tabs>
        <w:rPr>
          <w:rFonts w:ascii="Times New Roman" w:hAnsi="Times New Roman" w:cs="Times New Roman"/>
          <w:b/>
          <w:sz w:val="21"/>
          <w:szCs w:val="21"/>
        </w:rPr>
      </w:pPr>
      <w:r w:rsidRPr="00CA7BCC">
        <w:rPr>
          <w:rFonts w:ascii="Times New Roman" w:hAnsi="Times New Roman" w:cs="Times New Roman"/>
          <w:b/>
          <w:sz w:val="21"/>
          <w:szCs w:val="21"/>
        </w:rPr>
        <w:t>Responsibilities:</w:t>
      </w:r>
    </w:p>
    <w:p w:rsidR="00C80ED3" w:rsidRPr="00CA7BCC" w:rsidRDefault="00C80ED3" w:rsidP="00C80ED3">
      <w:pPr>
        <w:pStyle w:val="BodyA"/>
        <w:outlineLvl w:val="0"/>
        <w:rPr>
          <w:rFonts w:hAnsi="Times New Roman" w:cs="Times New Roman"/>
          <w:bCs/>
          <w:color w:val="auto"/>
          <w:sz w:val="21"/>
          <w:szCs w:val="21"/>
        </w:rPr>
      </w:pP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Involved in developing the logical and physical data models using Erwin.</w:t>
      </w:r>
    </w:p>
    <w:p w:rsidR="00C80ED3" w:rsidRPr="00CA7BCC" w:rsidRDefault="00C80ED3" w:rsidP="00C80ED3">
      <w:pPr>
        <w:pStyle w:val="BodyA"/>
        <w:numPr>
          <w:ilvl w:val="0"/>
          <w:numId w:val="43"/>
        </w:numPr>
        <w:outlineLvl w:val="0"/>
        <w:rPr>
          <w:rFonts w:eastAsia="Cambria" w:hAnsi="Times New Roman" w:cs="Times New Roman"/>
          <w:b/>
          <w:bCs/>
          <w:color w:val="auto"/>
          <w:sz w:val="21"/>
          <w:szCs w:val="21"/>
        </w:rPr>
      </w:pPr>
      <w:r w:rsidRPr="00CA7BCC">
        <w:rPr>
          <w:rFonts w:hAnsi="Times New Roman" w:cs="Times New Roman"/>
          <w:bCs/>
          <w:color w:val="auto"/>
          <w:sz w:val="21"/>
          <w:szCs w:val="21"/>
        </w:rPr>
        <w:t>Interacted with Business Analyst to understand the business requirements.</w:t>
      </w:r>
    </w:p>
    <w:p w:rsidR="00C80ED3" w:rsidRPr="00CA7BCC" w:rsidRDefault="00C80ED3" w:rsidP="00C80ED3">
      <w:pPr>
        <w:pStyle w:val="ListParagraph"/>
        <w:numPr>
          <w:ilvl w:val="0"/>
          <w:numId w:val="43"/>
        </w:numPr>
        <w:rPr>
          <w:bCs/>
          <w:sz w:val="21"/>
          <w:szCs w:val="21"/>
        </w:rPr>
      </w:pPr>
      <w:r w:rsidRPr="00CA7BCC">
        <w:rPr>
          <w:bCs/>
          <w:sz w:val="21"/>
          <w:szCs w:val="21"/>
        </w:rPr>
        <w:t>Created dynamic SSIS projects to combine multiple client sources with high degrees of variability into consistent workflows</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Involved in staging the data from external sources and was responsible for moving the data into the Warehouse using ETL Informatica.</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Created mappings using flat files and relational databases as sources to build update Mappings.</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Involved in complete SDLC including Requirement Specifications, Analysis, Design, and Development. </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Established reusable components and implement Informatica best practices and standards. </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Written SQL override queries in source </w:t>
      </w:r>
      <w:r w:rsidR="00511E72" w:rsidRPr="00CA7BCC">
        <w:rPr>
          <w:rFonts w:ascii="Times New Roman" w:hAnsi="Times New Roman" w:cs="Times New Roman"/>
          <w:bCs/>
          <w:noProof w:val="0"/>
          <w:color w:val="auto"/>
          <w:sz w:val="21"/>
          <w:szCs w:val="21"/>
          <w:lang w:eastAsia="ar-SA"/>
        </w:rPr>
        <w:t>analyzer</w:t>
      </w:r>
      <w:r w:rsidRPr="00CA7BCC">
        <w:rPr>
          <w:rFonts w:ascii="Times New Roman" w:hAnsi="Times New Roman" w:cs="Times New Roman"/>
          <w:bCs/>
          <w:noProof w:val="0"/>
          <w:color w:val="auto"/>
          <w:sz w:val="21"/>
          <w:szCs w:val="21"/>
          <w:lang w:eastAsia="ar-SA"/>
        </w:rPr>
        <w:t xml:space="preserve"> to customize mappings.</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Debug mappings to gain troubleshooting information about data and error conditions using Informatica Debugger.</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Developed Unix Shell Scripts and PL/SQL procedures.</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Designed data model for the data warehouse, business intelligence (BI) application.</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Developed various Mappings, Mapplets, and Transformations for data marts and Data warehouse (DW).</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Worked in various types of transformation like Lookup, Update Strategy, Stored Procedure, Joiner, Filter, Aggregation, Rank, Router and XML Source Qualifier </w:t>
      </w:r>
      <w:r w:rsidR="00511E72" w:rsidRPr="00CA7BCC">
        <w:rPr>
          <w:rFonts w:ascii="Times New Roman" w:hAnsi="Times New Roman" w:cs="Times New Roman"/>
          <w:bCs/>
          <w:noProof w:val="0"/>
          <w:color w:val="auto"/>
          <w:sz w:val="21"/>
          <w:szCs w:val="21"/>
          <w:lang w:eastAsia="ar-SA"/>
        </w:rPr>
        <w:t>etc.</w:t>
      </w:r>
      <w:r w:rsidRPr="00CA7BCC">
        <w:rPr>
          <w:rFonts w:ascii="Times New Roman" w:hAnsi="Times New Roman" w:cs="Times New Roman"/>
          <w:bCs/>
          <w:noProof w:val="0"/>
          <w:color w:val="auto"/>
          <w:sz w:val="21"/>
          <w:szCs w:val="21"/>
          <w:lang w:eastAsia="ar-SA"/>
        </w:rPr>
        <w:t xml:space="preserve"> of Informatica to bring the data from different databases like DB2 UDB</w:t>
      </w:r>
      <w:r w:rsidR="00511E72" w:rsidRPr="00CA7BCC">
        <w:rPr>
          <w:rFonts w:ascii="Times New Roman" w:hAnsi="Times New Roman" w:cs="Times New Roman"/>
          <w:bCs/>
          <w:noProof w:val="0"/>
          <w:color w:val="auto"/>
          <w:sz w:val="21"/>
          <w:szCs w:val="21"/>
          <w:lang w:eastAsia="ar-SA"/>
        </w:rPr>
        <w:t>, Sybase</w:t>
      </w:r>
      <w:r w:rsidRPr="00CA7BCC">
        <w:rPr>
          <w:rFonts w:ascii="Times New Roman" w:hAnsi="Times New Roman" w:cs="Times New Roman"/>
          <w:bCs/>
          <w:noProof w:val="0"/>
          <w:color w:val="auto"/>
          <w:sz w:val="21"/>
          <w:szCs w:val="21"/>
          <w:lang w:eastAsia="ar-SA"/>
        </w:rPr>
        <w:t xml:space="preserve"> and Oracle.</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Create application database using DM</w:t>
      </w:r>
      <w:r w:rsidR="00511E72">
        <w:rPr>
          <w:rFonts w:ascii="Times New Roman" w:hAnsi="Times New Roman" w:cs="Times New Roman"/>
          <w:bCs/>
          <w:noProof w:val="0"/>
          <w:color w:val="auto"/>
          <w:sz w:val="21"/>
          <w:szCs w:val="21"/>
          <w:lang w:eastAsia="ar-SA"/>
        </w:rPr>
        <w:t xml:space="preserve"> </w:t>
      </w:r>
      <w:r w:rsidRPr="00CA7BCC">
        <w:rPr>
          <w:rFonts w:ascii="Times New Roman" w:hAnsi="Times New Roman" w:cs="Times New Roman"/>
          <w:bCs/>
          <w:noProof w:val="0"/>
          <w:color w:val="auto"/>
          <w:sz w:val="21"/>
          <w:szCs w:val="21"/>
          <w:lang w:eastAsia="ar-SA"/>
        </w:rPr>
        <w:t>Suite and prepared the data masking inventory.</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Involved with the team in Dimensional modelling of the Data warehouse and evaluated INFORMATICA Power exchange for CDC (Change Data Capture).</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Created Dimensional and Relational Physical &amp; logical data modelling fact and dimensional tables using Erwin.</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Used SQL, PL/SQL, and TOAD to validate the Data going into the Data Warehouse.</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Creating BTEQ (Basic Teradata Query) scripts to generate Keys.</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Worked on Informatica tools Source Analyzer, Data Warehousing designer, Mapping Designer, Transformations, Informatica Repository Manager and Informatica Workflow Manager.</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Utilized the Informatica data quality management suite (IDQ and IDE) to identify and merge customers and addresses.</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Writing queries and stored procedures in PL/SQL to fetch data from the OLTP system.</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Created mappings for various sources like DB2, Oracle 11g, Flat files to load and integrate the instrument level details to warehouse.</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Writing Perl script to execute power mart command and also to load data from source xml’s to Staging tables, to purge data from tables, to purge files from respective paths. </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Used Informatica as an ETL tool to create source/target definitions, mappings and sessions to extract, transform and load data into staging tables from various sources.</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Effectively used Informatica parameter files for defining mapping variables, workflow variables, FTP connections and relational connections. </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Involved in testing of the code by UAT, Unit, String and Regression, implemented (test with users) tests and documented all modules of the project. </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Developed the interfaces using PL/SQL stored procedures, implementing cursors. </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lastRenderedPageBreak/>
        <w:t>Handled UNIX/LINUX operating system tasks by generating Pre and Post-Session UNIX Shell Scripts.</w:t>
      </w:r>
    </w:p>
    <w:p w:rsidR="00953CD3"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Involved in Scheduling Autosys Jobs and Monitoring.</w:t>
      </w:r>
    </w:p>
    <w:p w:rsidR="00D77135" w:rsidRPr="00CA7BCC" w:rsidRDefault="00953CD3" w:rsidP="0089477F">
      <w:pPr>
        <w:pStyle w:val="NormalWeb"/>
        <w:numPr>
          <w:ilvl w:val="0"/>
          <w:numId w:val="43"/>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Performed Unit testing and moved the data into QA.</w:t>
      </w:r>
    </w:p>
    <w:p w:rsidR="00AA6E17" w:rsidRPr="00CA7BCC" w:rsidRDefault="00AA6E17" w:rsidP="00AA6E17">
      <w:pPr>
        <w:pStyle w:val="NormalWeb"/>
        <w:suppressAutoHyphens/>
        <w:ind w:left="360"/>
        <w:rPr>
          <w:rFonts w:ascii="Times New Roman" w:hAnsi="Times New Roman" w:cs="Times New Roman"/>
          <w:bCs/>
          <w:noProof w:val="0"/>
          <w:color w:val="auto"/>
          <w:sz w:val="21"/>
          <w:szCs w:val="21"/>
          <w:lang w:eastAsia="ar-SA"/>
        </w:rPr>
      </w:pPr>
    </w:p>
    <w:p w:rsidR="00322977" w:rsidRPr="00CA7BCC" w:rsidRDefault="00322977" w:rsidP="00CF25A6">
      <w:pPr>
        <w:tabs>
          <w:tab w:val="left" w:pos="1530"/>
        </w:tabs>
        <w:rPr>
          <w:rFonts w:ascii="Times New Roman" w:hAnsi="Times New Roman" w:cs="Times New Roman"/>
          <w:color w:val="auto"/>
          <w:sz w:val="21"/>
          <w:szCs w:val="21"/>
        </w:rPr>
      </w:pPr>
      <w:r w:rsidRPr="00CA7BCC">
        <w:rPr>
          <w:rFonts w:ascii="Times New Roman" w:hAnsi="Times New Roman" w:cs="Times New Roman"/>
          <w:b/>
          <w:sz w:val="21"/>
          <w:szCs w:val="21"/>
        </w:rPr>
        <w:t>Environment:</w:t>
      </w:r>
      <w:r w:rsidR="00953CD3" w:rsidRPr="00CA7BCC">
        <w:rPr>
          <w:rFonts w:ascii="Times New Roman" w:hAnsi="Times New Roman" w:cs="Times New Roman"/>
          <w:bCs/>
          <w:noProof w:val="0"/>
          <w:color w:val="auto"/>
          <w:sz w:val="21"/>
          <w:szCs w:val="21"/>
          <w:lang w:eastAsia="ar-SA"/>
        </w:rPr>
        <w:t>Informatica Power Center 9.5/9/1,INFORMATICA CLOUD, Oracl</w:t>
      </w:r>
      <w:r w:rsidR="0041284C" w:rsidRPr="00CA7BCC">
        <w:rPr>
          <w:rFonts w:ascii="Times New Roman" w:hAnsi="Times New Roman" w:cs="Times New Roman"/>
          <w:bCs/>
          <w:noProof w:val="0"/>
          <w:color w:val="auto"/>
          <w:sz w:val="21"/>
          <w:szCs w:val="21"/>
          <w:lang w:eastAsia="ar-SA"/>
        </w:rPr>
        <w:t xml:space="preserve">e 11g/10g, SQL ,SQL SERVER 2008, </w:t>
      </w:r>
      <w:r w:rsidR="00953CD3" w:rsidRPr="00CA7BCC">
        <w:rPr>
          <w:rFonts w:ascii="Times New Roman" w:hAnsi="Times New Roman" w:cs="Times New Roman"/>
          <w:bCs/>
          <w:noProof w:val="0"/>
          <w:color w:val="auto"/>
          <w:sz w:val="21"/>
          <w:szCs w:val="21"/>
          <w:lang w:eastAsia="ar-SA"/>
        </w:rPr>
        <w:t xml:space="preserve">Flat files, SQL, PL/SQL, TOAD,UNIX/Linux Shell Scripting, SSIS, SSRS, Business Objects, </w:t>
      </w:r>
      <w:r w:rsidR="00511E72" w:rsidRPr="00CA7BCC">
        <w:rPr>
          <w:rFonts w:ascii="Times New Roman" w:hAnsi="Times New Roman" w:cs="Times New Roman"/>
          <w:bCs/>
          <w:noProof w:val="0"/>
          <w:color w:val="auto"/>
          <w:sz w:val="21"/>
          <w:szCs w:val="21"/>
          <w:lang w:eastAsia="ar-SA"/>
        </w:rPr>
        <w:t>Autosys</w:t>
      </w:r>
      <w:r w:rsidR="00953CD3" w:rsidRPr="00CA7BCC">
        <w:rPr>
          <w:rFonts w:ascii="Times New Roman" w:hAnsi="Times New Roman" w:cs="Times New Roman"/>
          <w:bCs/>
          <w:noProof w:val="0"/>
          <w:color w:val="auto"/>
          <w:sz w:val="21"/>
          <w:szCs w:val="21"/>
          <w:lang w:eastAsia="ar-SA"/>
        </w:rPr>
        <w:t>, XML,UAT, SIT, Business intelligence (BI), SAP, Data Masking, DDL, DML, IDQ,IDE, MDM,OLTP, SAS, Production support, Data Analyst, CDC (Change Data Capture), Teradata, Korn shell scripting, Sybase, OBIEE, MQ/JMS, Windows XP, UNIX</w:t>
      </w:r>
      <w:r w:rsidRPr="00CA7BCC">
        <w:rPr>
          <w:rFonts w:ascii="Times New Roman" w:hAnsi="Times New Roman" w:cs="Times New Roman"/>
          <w:color w:val="auto"/>
          <w:sz w:val="21"/>
          <w:szCs w:val="21"/>
        </w:rPr>
        <w:t>.</w:t>
      </w:r>
    </w:p>
    <w:p w:rsidR="00953CD3" w:rsidRPr="00CA7BCC" w:rsidRDefault="00953CD3" w:rsidP="00CF25A6">
      <w:pPr>
        <w:tabs>
          <w:tab w:val="left" w:pos="1530"/>
        </w:tabs>
        <w:rPr>
          <w:rFonts w:ascii="Times New Roman" w:hAnsi="Times New Roman" w:cs="Times New Roman"/>
          <w:color w:val="auto"/>
          <w:sz w:val="21"/>
          <w:szCs w:val="21"/>
        </w:rPr>
      </w:pPr>
    </w:p>
    <w:p w:rsidR="00CA7BCC" w:rsidRPr="00CA7BCC" w:rsidRDefault="00511E72" w:rsidP="00CA7BCC">
      <w:pPr>
        <w:pStyle w:val="NoSpacing"/>
        <w:rPr>
          <w:rFonts w:ascii="Times New Roman" w:hAnsi="Times New Roman"/>
          <w:b/>
          <w:sz w:val="21"/>
          <w:szCs w:val="21"/>
        </w:rPr>
      </w:pPr>
      <w:r>
        <w:rPr>
          <w:rFonts w:ascii="Times New Roman" w:hAnsi="Times New Roman"/>
          <w:b/>
          <w:sz w:val="21"/>
          <w:szCs w:val="21"/>
        </w:rPr>
        <w:t>Tetra soft</w:t>
      </w:r>
      <w:r w:rsidR="00CA7BCC" w:rsidRPr="00CA7BCC">
        <w:rPr>
          <w:rFonts w:ascii="Times New Roman" w:hAnsi="Times New Roman"/>
          <w:b/>
          <w:sz w:val="21"/>
          <w:szCs w:val="21"/>
        </w:rPr>
        <w:t xml:space="preserve">, </w:t>
      </w:r>
      <w:r w:rsidR="000856F2">
        <w:rPr>
          <w:rFonts w:ascii="Times New Roman" w:hAnsi="Times New Roman"/>
          <w:b/>
          <w:sz w:val="21"/>
          <w:szCs w:val="21"/>
        </w:rPr>
        <w:t>Atlanta</w:t>
      </w:r>
    </w:p>
    <w:p w:rsidR="00953CD3" w:rsidRPr="00CA7BCC" w:rsidRDefault="00CA7BCC" w:rsidP="00CA7BCC">
      <w:pPr>
        <w:pStyle w:val="NoSpacing"/>
        <w:rPr>
          <w:rFonts w:ascii="Times New Roman" w:hAnsi="Times New Roman"/>
          <w:b/>
          <w:sz w:val="21"/>
          <w:szCs w:val="21"/>
        </w:rPr>
      </w:pPr>
      <w:r w:rsidRPr="00CA7BCC">
        <w:rPr>
          <w:rFonts w:ascii="Times New Roman" w:hAnsi="Times New Roman"/>
          <w:b/>
          <w:sz w:val="21"/>
          <w:szCs w:val="21"/>
        </w:rPr>
        <w:t>Informatica ETL Developer</w:t>
      </w:r>
      <w:r w:rsidRPr="00CA7BCC">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sidRPr="00CA7BCC">
        <w:rPr>
          <w:rFonts w:ascii="Times New Roman" w:hAnsi="Times New Roman"/>
          <w:b/>
          <w:sz w:val="21"/>
          <w:szCs w:val="21"/>
        </w:rPr>
        <w:t>Feb 2015 –March 2016</w:t>
      </w:r>
    </w:p>
    <w:p w:rsidR="00953CD3" w:rsidRPr="00CA7BCC" w:rsidRDefault="00953CD3" w:rsidP="00953CD3">
      <w:pPr>
        <w:rPr>
          <w:rFonts w:ascii="Times New Roman" w:hAnsi="Times New Roman" w:cs="Times New Roman"/>
          <w:b/>
          <w:sz w:val="21"/>
          <w:szCs w:val="21"/>
        </w:rPr>
      </w:pPr>
      <w:r w:rsidRPr="00CA7BCC">
        <w:rPr>
          <w:rFonts w:ascii="Times New Roman" w:hAnsi="Times New Roman" w:cs="Times New Roman"/>
          <w:b/>
          <w:sz w:val="21"/>
          <w:szCs w:val="21"/>
        </w:rPr>
        <w:t>Reponsibilities:</w:t>
      </w:r>
    </w:p>
    <w:p w:rsidR="00CA7BCC" w:rsidRPr="00CA7BCC" w:rsidRDefault="00CA7BCC" w:rsidP="00953CD3">
      <w:pPr>
        <w:rPr>
          <w:rFonts w:ascii="Times New Roman" w:hAnsi="Times New Roman" w:cs="Times New Roman"/>
          <w:b/>
          <w:color w:val="auto"/>
          <w:sz w:val="21"/>
          <w:szCs w:val="21"/>
        </w:rPr>
      </w:pP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Involved in many different projects as a designer and developer across State Farm.</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Providing Estimates for the design and development for the Change requests.</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Used Informatica power </w:t>
      </w:r>
      <w:r w:rsidR="00511E72" w:rsidRPr="00CA7BCC">
        <w:rPr>
          <w:rFonts w:ascii="Times New Roman" w:hAnsi="Times New Roman" w:cs="Times New Roman"/>
          <w:bCs/>
          <w:noProof w:val="0"/>
          <w:color w:val="auto"/>
          <w:sz w:val="21"/>
          <w:szCs w:val="21"/>
          <w:lang w:eastAsia="ar-SA"/>
        </w:rPr>
        <w:t>center</w:t>
      </w:r>
      <w:r w:rsidRPr="00CA7BCC">
        <w:rPr>
          <w:rFonts w:ascii="Times New Roman" w:hAnsi="Times New Roman" w:cs="Times New Roman"/>
          <w:bCs/>
          <w:noProof w:val="0"/>
          <w:color w:val="auto"/>
          <w:sz w:val="21"/>
          <w:szCs w:val="21"/>
          <w:lang w:eastAsia="ar-SA"/>
        </w:rPr>
        <w:t xml:space="preserve"> for development.</w:t>
      </w:r>
    </w:p>
    <w:p w:rsidR="00B82C94" w:rsidRDefault="00B82C94"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Developed ETL packages with different data sources (SQL Server, Flat Files, Excel source files, XML files) and loaded data into target tables by performing different kinds of transformations using SQL Server Integration Services (SSIS).</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Running the SQL scripts from TOAD and creating Oracle Objects like tables, views, Indexes, sequences, synonyms and other Oracle Objects.</w:t>
      </w:r>
    </w:p>
    <w:p w:rsidR="00986F7F" w:rsidRDefault="00986F7F"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986F7F">
        <w:rPr>
          <w:rFonts w:ascii="Times New Roman" w:hAnsi="Times New Roman" w:cs="Times New Roman"/>
          <w:bCs/>
          <w:noProof w:val="0"/>
          <w:color w:val="auto"/>
          <w:sz w:val="21"/>
          <w:szCs w:val="21"/>
          <w:lang w:eastAsia="ar-SA"/>
        </w:rPr>
        <w:t>Programming with SQL, PL/</w:t>
      </w:r>
      <w:r w:rsidR="00511E72">
        <w:rPr>
          <w:rFonts w:ascii="Times New Roman" w:hAnsi="Times New Roman" w:cs="Times New Roman"/>
          <w:bCs/>
          <w:noProof w:val="0"/>
          <w:color w:val="auto"/>
          <w:sz w:val="21"/>
          <w:szCs w:val="21"/>
          <w:lang w:eastAsia="ar-SA"/>
        </w:rPr>
        <w:t>SQL, SSIS and T-SQL</w:t>
      </w:r>
      <w:r w:rsidRPr="00986F7F">
        <w:rPr>
          <w:rFonts w:ascii="Times New Roman" w:hAnsi="Times New Roman" w:cs="Times New Roman"/>
          <w:bCs/>
          <w:noProof w:val="0"/>
          <w:color w:val="auto"/>
          <w:sz w:val="21"/>
          <w:szCs w:val="21"/>
          <w:lang w:eastAsia="ar-SA"/>
        </w:rPr>
        <w:t>.</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Data modelling and design of for data warehouse and data marts in star schema methodology with Dimensions and Fact tables. </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Created Complex Informatica mappings for Exception Handling process and loading of tables with type 2 for CDC (Change Data Capture).</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Extensively used Informatica debugger to validate mappings and to gain troubleshooting information about data and error conditions.</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Extracted data from flat files and loaded them into Oracle and Sybase tables.</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Profiled the application database using DM</w:t>
      </w:r>
      <w:r w:rsidR="00511E72">
        <w:rPr>
          <w:rFonts w:ascii="Times New Roman" w:hAnsi="Times New Roman" w:cs="Times New Roman"/>
          <w:bCs/>
          <w:noProof w:val="0"/>
          <w:color w:val="auto"/>
          <w:sz w:val="21"/>
          <w:szCs w:val="21"/>
          <w:lang w:eastAsia="ar-SA"/>
        </w:rPr>
        <w:t xml:space="preserve"> </w:t>
      </w:r>
      <w:r w:rsidRPr="00CA7BCC">
        <w:rPr>
          <w:rFonts w:ascii="Times New Roman" w:hAnsi="Times New Roman" w:cs="Times New Roman"/>
          <w:bCs/>
          <w:noProof w:val="0"/>
          <w:color w:val="auto"/>
          <w:sz w:val="21"/>
          <w:szCs w:val="21"/>
          <w:lang w:eastAsia="ar-SA"/>
        </w:rPr>
        <w:t>Suite and prepared the data masking inventory.</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Involving in design, development, rollout, maintenance, and ongoing operations of a series of large OLAP data warehouses (DW) and data marts.</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Profiled the data using Informatica Data Explorer (IDE) and performed Proof of Concept for Informatica Data Quality (IDQ).</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Performed data integration from Informatica cloud into Salesforce cloud.</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Extensively worked in writing SQL Queries, DML, DDl, DCL, TCL commands.</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Implemented Star schema logical, physical dimensional modelling techniques for data warehousing dimensional and fact tables using Erwin tool.</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Created export scripts using Teradata Fast export Utility.</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Prepared ETL mapping document and Data Migration document for smooth transfer of project from development to testing environment and then to production environment</w:t>
      </w:r>
    </w:p>
    <w:p w:rsidR="00AA6E17" w:rsidRPr="00B82C94" w:rsidRDefault="00953CD3" w:rsidP="00B82C94">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Extensively worked in performance tuning of programs, ETL procedures and processes. Also used debugger to troubleshoot logical errors.</w:t>
      </w:r>
    </w:p>
    <w:p w:rsidR="00953CD3" w:rsidRPr="00CA7BCC" w:rsidRDefault="00953CD3" w:rsidP="0089477F">
      <w:pPr>
        <w:pStyle w:val="NormalWeb"/>
        <w:numPr>
          <w:ilvl w:val="0"/>
          <w:numId w:val="44"/>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Preparing and using test data/cases to verify accuracy and completeness of ETL process.</w:t>
      </w:r>
    </w:p>
    <w:p w:rsidR="00953CD3" w:rsidRPr="00CA7BCC" w:rsidRDefault="00953CD3" w:rsidP="0089477F">
      <w:pPr>
        <w:pStyle w:val="NormalWeb"/>
        <w:numPr>
          <w:ilvl w:val="0"/>
          <w:numId w:val="44"/>
        </w:numPr>
        <w:tabs>
          <w:tab w:val="left" w:pos="720"/>
        </w:tabs>
        <w:suppressAutoHyphens/>
        <w:overflowPunct/>
        <w:autoSpaceDE/>
        <w:autoSpaceDN/>
        <w:adjustRightInd/>
        <w:textAlignment w:val="auto"/>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Developed many generic shell scripts which are required for the complete flow of the project.</w:t>
      </w:r>
    </w:p>
    <w:p w:rsidR="00AA6E17" w:rsidRPr="00CA7BCC" w:rsidRDefault="00AA6E17" w:rsidP="00AA6E17">
      <w:pPr>
        <w:pStyle w:val="NormalWeb"/>
        <w:suppressAutoHyphens/>
        <w:overflowPunct/>
        <w:autoSpaceDE/>
        <w:autoSpaceDN/>
        <w:adjustRightInd/>
        <w:ind w:left="360"/>
        <w:textAlignment w:val="auto"/>
        <w:rPr>
          <w:rFonts w:ascii="Times New Roman" w:hAnsi="Times New Roman" w:cs="Times New Roman"/>
          <w:bCs/>
          <w:noProof w:val="0"/>
          <w:color w:val="auto"/>
          <w:sz w:val="21"/>
          <w:szCs w:val="21"/>
          <w:lang w:eastAsia="ar-SA"/>
        </w:rPr>
      </w:pPr>
    </w:p>
    <w:p w:rsidR="00953CD3" w:rsidRPr="00CA7BCC" w:rsidRDefault="00953CD3" w:rsidP="003856F4">
      <w:pPr>
        <w:pStyle w:val="NormalWeb"/>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
          <w:sz w:val="21"/>
          <w:szCs w:val="21"/>
        </w:rPr>
        <w:t>Environment:</w:t>
      </w:r>
      <w:r w:rsidRPr="00CA7BCC">
        <w:rPr>
          <w:rFonts w:ascii="Times New Roman" w:hAnsi="Times New Roman" w:cs="Times New Roman"/>
          <w:bCs/>
          <w:noProof w:val="0"/>
          <w:color w:val="auto"/>
          <w:sz w:val="21"/>
          <w:szCs w:val="21"/>
          <w:lang w:eastAsia="ar-SA"/>
        </w:rPr>
        <w:t xml:space="preserve">  Informatica </w:t>
      </w:r>
      <w:r w:rsidR="00511E72" w:rsidRPr="00CA7BCC">
        <w:rPr>
          <w:rFonts w:ascii="Times New Roman" w:hAnsi="Times New Roman" w:cs="Times New Roman"/>
          <w:bCs/>
          <w:noProof w:val="0"/>
          <w:color w:val="auto"/>
          <w:sz w:val="21"/>
          <w:szCs w:val="21"/>
          <w:lang w:eastAsia="ar-SA"/>
        </w:rPr>
        <w:t>Power Center</w:t>
      </w:r>
      <w:r w:rsidRPr="00CA7BCC">
        <w:rPr>
          <w:rFonts w:ascii="Times New Roman" w:hAnsi="Times New Roman" w:cs="Times New Roman"/>
          <w:bCs/>
          <w:noProof w:val="0"/>
          <w:color w:val="auto"/>
          <w:sz w:val="21"/>
          <w:szCs w:val="21"/>
          <w:lang w:eastAsia="ar-SA"/>
        </w:rPr>
        <w:t xml:space="preserve"> 9.1,Oracle 11g/10g, Wa</w:t>
      </w:r>
      <w:r w:rsidR="0041284C" w:rsidRPr="00CA7BCC">
        <w:rPr>
          <w:rFonts w:ascii="Times New Roman" w:hAnsi="Times New Roman" w:cs="Times New Roman"/>
          <w:bCs/>
          <w:noProof w:val="0"/>
          <w:color w:val="auto"/>
          <w:sz w:val="21"/>
          <w:szCs w:val="21"/>
          <w:lang w:eastAsia="ar-SA"/>
        </w:rPr>
        <w:t>terfall, SQL, Salesforce, Powe</w:t>
      </w:r>
      <w:r w:rsidR="00AA6E17" w:rsidRPr="00CA7BCC">
        <w:rPr>
          <w:rFonts w:ascii="Times New Roman" w:hAnsi="Times New Roman" w:cs="Times New Roman"/>
          <w:bCs/>
          <w:noProof w:val="0"/>
          <w:color w:val="auto"/>
          <w:sz w:val="21"/>
          <w:szCs w:val="21"/>
          <w:lang w:eastAsia="ar-SA"/>
        </w:rPr>
        <w:t>r</w:t>
      </w:r>
      <w:r w:rsidRPr="00CA7BCC">
        <w:rPr>
          <w:rFonts w:ascii="Times New Roman" w:hAnsi="Times New Roman" w:cs="Times New Roman"/>
          <w:bCs/>
          <w:noProof w:val="0"/>
          <w:color w:val="auto"/>
          <w:sz w:val="21"/>
          <w:szCs w:val="21"/>
          <w:lang w:eastAsia="ar-SA"/>
        </w:rPr>
        <w:t xml:space="preserve">Exchange,Workbench,DB2,Flat files, SQL, PL/SQL, MQ/JMS, IDQ, UAT, SIT, XML, </w:t>
      </w:r>
      <w:r w:rsidR="00BE3FB1" w:rsidRPr="00CA7BCC">
        <w:rPr>
          <w:rFonts w:ascii="Times New Roman" w:hAnsi="Times New Roman" w:cs="Times New Roman"/>
          <w:bCs/>
          <w:noProof w:val="0"/>
          <w:color w:val="auto"/>
          <w:sz w:val="21"/>
          <w:szCs w:val="21"/>
          <w:lang w:eastAsia="ar-SA"/>
        </w:rPr>
        <w:t>OBIEE,</w:t>
      </w:r>
      <w:r w:rsidRPr="00CA7BCC">
        <w:rPr>
          <w:rFonts w:ascii="Times New Roman" w:hAnsi="Times New Roman" w:cs="Times New Roman"/>
          <w:bCs/>
          <w:noProof w:val="0"/>
          <w:color w:val="auto"/>
          <w:sz w:val="21"/>
          <w:szCs w:val="21"/>
          <w:lang w:eastAsia="ar-SA"/>
        </w:rPr>
        <w:t xml:space="preserve">SSIS, SSRS,Data Analyst, Autosys,Data </w:t>
      </w:r>
      <w:r w:rsidR="00511E72" w:rsidRPr="00CA7BCC">
        <w:rPr>
          <w:rFonts w:ascii="Times New Roman" w:hAnsi="Times New Roman" w:cs="Times New Roman"/>
          <w:bCs/>
          <w:noProof w:val="0"/>
          <w:color w:val="auto"/>
          <w:sz w:val="21"/>
          <w:szCs w:val="21"/>
          <w:lang w:eastAsia="ar-SA"/>
        </w:rPr>
        <w:t xml:space="preserve">Masking, </w:t>
      </w:r>
      <w:r w:rsidR="00511E72">
        <w:rPr>
          <w:rFonts w:ascii="Times New Roman" w:hAnsi="Times New Roman" w:cs="Times New Roman"/>
          <w:bCs/>
          <w:noProof w:val="0"/>
          <w:color w:val="auto"/>
          <w:sz w:val="21"/>
          <w:szCs w:val="21"/>
          <w:lang w:eastAsia="ar-SA"/>
        </w:rPr>
        <w:t>C</w:t>
      </w:r>
      <w:r w:rsidR="00511E72" w:rsidRPr="00CA7BCC">
        <w:rPr>
          <w:rFonts w:ascii="Times New Roman" w:hAnsi="Times New Roman" w:cs="Times New Roman"/>
          <w:bCs/>
          <w:noProof w:val="0"/>
          <w:color w:val="auto"/>
          <w:sz w:val="21"/>
          <w:szCs w:val="21"/>
          <w:lang w:eastAsia="ar-SA"/>
        </w:rPr>
        <w:t>DC</w:t>
      </w:r>
      <w:r w:rsidRPr="00CA7BCC">
        <w:rPr>
          <w:rFonts w:ascii="Times New Roman" w:hAnsi="Times New Roman" w:cs="Times New Roman"/>
          <w:bCs/>
          <w:noProof w:val="0"/>
          <w:color w:val="auto"/>
          <w:sz w:val="21"/>
          <w:szCs w:val="21"/>
          <w:lang w:eastAsia="ar-SA"/>
        </w:rPr>
        <w:t xml:space="preserve"> (Change Data Capture</w:t>
      </w:r>
      <w:r w:rsidR="000C4EE7" w:rsidRPr="00CA7BCC">
        <w:rPr>
          <w:rFonts w:ascii="Times New Roman" w:hAnsi="Times New Roman" w:cs="Times New Roman"/>
          <w:bCs/>
          <w:noProof w:val="0"/>
          <w:color w:val="auto"/>
          <w:sz w:val="21"/>
          <w:szCs w:val="21"/>
          <w:lang w:eastAsia="ar-SA"/>
        </w:rPr>
        <w:t xml:space="preserve">), </w:t>
      </w:r>
      <w:r w:rsidR="00511E72" w:rsidRPr="00CA7BCC">
        <w:rPr>
          <w:rFonts w:ascii="Times New Roman" w:hAnsi="Times New Roman" w:cs="Times New Roman"/>
          <w:bCs/>
          <w:noProof w:val="0"/>
          <w:color w:val="auto"/>
          <w:sz w:val="21"/>
          <w:szCs w:val="21"/>
          <w:lang w:eastAsia="ar-SA"/>
        </w:rPr>
        <w:t>Sybase, Business</w:t>
      </w:r>
      <w:r w:rsidRPr="00CA7BCC">
        <w:rPr>
          <w:rFonts w:ascii="Times New Roman" w:hAnsi="Times New Roman" w:cs="Times New Roman"/>
          <w:bCs/>
          <w:noProof w:val="0"/>
          <w:color w:val="auto"/>
          <w:sz w:val="21"/>
          <w:szCs w:val="21"/>
          <w:lang w:eastAsia="ar-SA"/>
        </w:rPr>
        <w:t xml:space="preserve"> Objects, SAP, Business intelligence (BI), Production support, Teradata, TOAD, DDL, DML, UNIX/Linux Shell Scripting, OLTP, Windows XP, UNIX.</w:t>
      </w:r>
    </w:p>
    <w:p w:rsidR="00953CD3" w:rsidRPr="00CA7BCC" w:rsidRDefault="00953CD3" w:rsidP="003856F4">
      <w:pPr>
        <w:pStyle w:val="NormalWeb"/>
        <w:tabs>
          <w:tab w:val="left" w:pos="720"/>
        </w:tabs>
        <w:suppressAutoHyphens/>
        <w:rPr>
          <w:rFonts w:ascii="Times New Roman" w:hAnsi="Times New Roman" w:cs="Times New Roman"/>
          <w:bCs/>
          <w:noProof w:val="0"/>
          <w:color w:val="auto"/>
          <w:sz w:val="21"/>
          <w:szCs w:val="21"/>
          <w:lang w:eastAsia="ar-SA"/>
        </w:rPr>
      </w:pPr>
    </w:p>
    <w:p w:rsidR="00CA7BCC" w:rsidRPr="00CA7BCC" w:rsidRDefault="00CA7BCC" w:rsidP="00CA7BCC">
      <w:pPr>
        <w:pStyle w:val="NoSpacing"/>
        <w:rPr>
          <w:rFonts w:ascii="Times New Roman" w:hAnsi="Times New Roman"/>
          <w:b/>
          <w:sz w:val="21"/>
          <w:szCs w:val="21"/>
        </w:rPr>
      </w:pPr>
      <w:r w:rsidRPr="00CA7BCC">
        <w:rPr>
          <w:rFonts w:ascii="Times New Roman" w:hAnsi="Times New Roman"/>
          <w:b/>
          <w:sz w:val="21"/>
          <w:szCs w:val="21"/>
        </w:rPr>
        <w:t>Accenture, India</w:t>
      </w:r>
    </w:p>
    <w:p w:rsidR="00953CD3" w:rsidRPr="00CA7BCC" w:rsidRDefault="00CA7BCC" w:rsidP="00CA7BCC">
      <w:pPr>
        <w:pStyle w:val="NoSpacing"/>
        <w:rPr>
          <w:rFonts w:ascii="Times New Roman" w:hAnsi="Times New Roman"/>
          <w:b/>
          <w:sz w:val="21"/>
          <w:szCs w:val="21"/>
        </w:rPr>
      </w:pPr>
      <w:r w:rsidRPr="00CA7BCC">
        <w:rPr>
          <w:rFonts w:ascii="Times New Roman" w:hAnsi="Times New Roman"/>
          <w:b/>
          <w:sz w:val="21"/>
          <w:szCs w:val="21"/>
        </w:rPr>
        <w:t>Informatica ETL Developer</w:t>
      </w:r>
      <w:r w:rsidRPr="00CA7BCC">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Pr>
          <w:rFonts w:ascii="Times New Roman" w:hAnsi="Times New Roman"/>
          <w:b/>
          <w:sz w:val="21"/>
          <w:szCs w:val="21"/>
        </w:rPr>
        <w:tab/>
      </w:r>
      <w:r w:rsidR="009E32CD">
        <w:rPr>
          <w:rFonts w:ascii="Times New Roman" w:hAnsi="Times New Roman"/>
          <w:b/>
          <w:sz w:val="21"/>
          <w:szCs w:val="21"/>
        </w:rPr>
        <w:t>AUG 2013– FEB</w:t>
      </w:r>
      <w:r w:rsidR="00106438">
        <w:rPr>
          <w:rFonts w:ascii="Times New Roman" w:hAnsi="Times New Roman"/>
          <w:b/>
          <w:sz w:val="21"/>
          <w:szCs w:val="21"/>
        </w:rPr>
        <w:t xml:space="preserve"> 2015</w:t>
      </w:r>
    </w:p>
    <w:p w:rsidR="00953CD3" w:rsidRPr="00CA7BCC" w:rsidRDefault="00953CD3" w:rsidP="00953CD3">
      <w:pPr>
        <w:rPr>
          <w:rFonts w:ascii="Times New Roman" w:hAnsi="Times New Roman" w:cs="Times New Roman"/>
          <w:b/>
          <w:sz w:val="21"/>
          <w:szCs w:val="21"/>
        </w:rPr>
      </w:pPr>
      <w:r w:rsidRPr="00CA7BCC">
        <w:rPr>
          <w:rFonts w:ascii="Times New Roman" w:hAnsi="Times New Roman" w:cs="Times New Roman"/>
          <w:b/>
          <w:sz w:val="21"/>
          <w:szCs w:val="21"/>
        </w:rPr>
        <w:t>Reponsibilities:</w:t>
      </w:r>
    </w:p>
    <w:p w:rsidR="00CA7BCC" w:rsidRPr="00CA7BCC" w:rsidRDefault="00CA7BCC" w:rsidP="00953CD3">
      <w:pPr>
        <w:rPr>
          <w:rFonts w:ascii="Times New Roman" w:hAnsi="Times New Roman" w:cs="Times New Roman"/>
          <w:b/>
          <w:color w:val="auto"/>
          <w:sz w:val="21"/>
          <w:szCs w:val="21"/>
        </w:rPr>
      </w:pP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Created Mappings to populate the data into dimension and Fact tables.</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lastRenderedPageBreak/>
        <w:t>Used Informatica8.6 client tools - Source Analyzer, Warehouse designer, Mapping Designer, Mapplet Designer, and Transformation Developer for defining Source &amp; Target definitions and coded the process of data flow from source system to data warehouse (DW).</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Created complex Informatica mappings, reusable objects of Mapplets depending on client requirements.</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Used different transformations like Aggregator, Lookup, Filter, Expression, Router, Update Strategy and Sequence Generator.</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Involved in creation and usage of stored procedures and loading of data into data marts using Informatica power center on Monthly basis.</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Used</w:t>
      </w:r>
      <w:r w:rsidR="00511E72">
        <w:rPr>
          <w:rFonts w:ascii="Times New Roman" w:hAnsi="Times New Roman" w:cs="Times New Roman"/>
          <w:bCs/>
          <w:noProof w:val="0"/>
          <w:color w:val="auto"/>
          <w:sz w:val="21"/>
          <w:szCs w:val="21"/>
          <w:lang w:eastAsia="ar-SA"/>
        </w:rPr>
        <w:t xml:space="preserve"> </w:t>
      </w:r>
      <w:r w:rsidRPr="00CA7BCC">
        <w:rPr>
          <w:rFonts w:ascii="Times New Roman" w:hAnsi="Times New Roman" w:cs="Times New Roman"/>
          <w:bCs/>
          <w:noProof w:val="0"/>
          <w:color w:val="auto"/>
          <w:sz w:val="21"/>
          <w:szCs w:val="21"/>
          <w:lang w:eastAsia="ar-SA"/>
        </w:rPr>
        <w:t>SQL, PL/SQL, and TOAD to validate the Data going into the Data Warehouse.</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Implemented slowly changing dimensions (SCD) for some of the Tables as per user requirement. </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Worked on Informatica tools Source Analyzer, Data Warehousing designer, Mapping Designer, Transformations, Informatica Repository Manager and Informatica Workflow Manager.</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Involved in Scheduling MDM Jobs and Monitoring.</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Experience in designing RDBMS SQL, DML and DDL (DB2 and Oracle) and the architectural implications associated with each platform in regard to ETL. </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Created Dimensional and Relational Physical &amp; logical data modelling fact and dimensional tables using Erwin.</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Utilized the Informatica data quality management suite (IDQ and IDE) to identify and merge customers and addresses.</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Worked in various types of transformation like Lookup, Update Strategy, Stored Procedure, Joiner, Filter, Aggregation, Rank, Router and XML Source Qualifier </w:t>
      </w:r>
      <w:r w:rsidR="005A4A35" w:rsidRPr="00CA7BCC">
        <w:rPr>
          <w:rFonts w:ascii="Times New Roman" w:hAnsi="Times New Roman" w:cs="Times New Roman"/>
          <w:bCs/>
          <w:noProof w:val="0"/>
          <w:color w:val="auto"/>
          <w:sz w:val="21"/>
          <w:szCs w:val="21"/>
          <w:lang w:eastAsia="ar-SA"/>
        </w:rPr>
        <w:t>etc.</w:t>
      </w:r>
      <w:r w:rsidRPr="00CA7BCC">
        <w:rPr>
          <w:rFonts w:ascii="Times New Roman" w:hAnsi="Times New Roman" w:cs="Times New Roman"/>
          <w:bCs/>
          <w:noProof w:val="0"/>
          <w:color w:val="auto"/>
          <w:sz w:val="21"/>
          <w:szCs w:val="21"/>
          <w:lang w:eastAsia="ar-SA"/>
        </w:rPr>
        <w:t xml:space="preserve"> of Informatica to bring the data from different databases like DB2 UDB</w:t>
      </w:r>
      <w:r w:rsidR="00511E72" w:rsidRPr="00CA7BCC">
        <w:rPr>
          <w:rFonts w:ascii="Times New Roman" w:hAnsi="Times New Roman" w:cs="Times New Roman"/>
          <w:bCs/>
          <w:noProof w:val="0"/>
          <w:color w:val="auto"/>
          <w:sz w:val="21"/>
          <w:szCs w:val="21"/>
          <w:lang w:eastAsia="ar-SA"/>
        </w:rPr>
        <w:t>, Sybase</w:t>
      </w:r>
      <w:r w:rsidRPr="00CA7BCC">
        <w:rPr>
          <w:rFonts w:ascii="Times New Roman" w:hAnsi="Times New Roman" w:cs="Times New Roman"/>
          <w:bCs/>
          <w:noProof w:val="0"/>
          <w:color w:val="auto"/>
          <w:sz w:val="21"/>
          <w:szCs w:val="21"/>
          <w:lang w:eastAsia="ar-SA"/>
        </w:rPr>
        <w:t xml:space="preserve"> and Oracle.</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Integrate and managed workload of Power Exchange </w:t>
      </w:r>
      <w:r w:rsidR="00511E72" w:rsidRPr="00CA7BCC">
        <w:rPr>
          <w:rFonts w:ascii="Times New Roman" w:hAnsi="Times New Roman" w:cs="Times New Roman"/>
          <w:bCs/>
          <w:noProof w:val="0"/>
          <w:color w:val="auto"/>
          <w:sz w:val="21"/>
          <w:szCs w:val="21"/>
          <w:lang w:eastAsia="ar-SA"/>
        </w:rPr>
        <w:t>CDC (</w:t>
      </w:r>
      <w:r w:rsidRPr="00CA7BCC">
        <w:rPr>
          <w:rFonts w:ascii="Times New Roman" w:hAnsi="Times New Roman" w:cs="Times New Roman"/>
          <w:bCs/>
          <w:noProof w:val="0"/>
          <w:color w:val="auto"/>
          <w:sz w:val="21"/>
          <w:szCs w:val="21"/>
          <w:lang w:eastAsia="ar-SA"/>
        </w:rPr>
        <w:t>Change Data Capture).</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Mappings, Sessions, Workflows from Development to Test and then to UAT environment.</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Designed and created FTP scripts for moving source and target files.</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Used Informatica Debugger to test the mappings and fixed bugs.</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Developed UNIX shell scripts to create parameter files, rename files, compress files and for scheduling periodic load processes.</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Developed various Mappings, Mapplets, and Transformations for data marts and Data warehouse (DW).</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Used Informatica Workflow Manager and Workflow Monitor to schedule and monitor session status.</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 xml:space="preserve">Studied the existing OLTP systems (3NF models) and created facts and dimensions in the data mart. </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bCs/>
          <w:noProof w:val="0"/>
          <w:color w:val="auto"/>
          <w:sz w:val="21"/>
          <w:szCs w:val="21"/>
          <w:lang w:eastAsia="ar-SA"/>
        </w:rPr>
      </w:pPr>
      <w:r w:rsidRPr="00CA7BCC">
        <w:rPr>
          <w:rFonts w:ascii="Times New Roman" w:hAnsi="Times New Roman" w:cs="Times New Roman"/>
          <w:bCs/>
          <w:noProof w:val="0"/>
          <w:color w:val="auto"/>
          <w:sz w:val="21"/>
          <w:szCs w:val="21"/>
          <w:lang w:eastAsia="ar-SA"/>
        </w:rPr>
        <w:t>Used UNIX Shell scripting for automation of the process, invoking PL/SQL procedures, and Informatica sessions.</w:t>
      </w:r>
    </w:p>
    <w:p w:rsidR="00953CD3" w:rsidRPr="00CA7BCC" w:rsidRDefault="00953CD3" w:rsidP="0089477F">
      <w:pPr>
        <w:pStyle w:val="NormalWeb"/>
        <w:numPr>
          <w:ilvl w:val="0"/>
          <w:numId w:val="45"/>
        </w:numPr>
        <w:tabs>
          <w:tab w:val="left" w:pos="720"/>
        </w:tabs>
        <w:suppressAutoHyphens/>
        <w:rPr>
          <w:rFonts w:ascii="Times New Roman" w:hAnsi="Times New Roman" w:cs="Times New Roman"/>
          <w:color w:val="auto"/>
          <w:sz w:val="21"/>
          <w:szCs w:val="21"/>
        </w:rPr>
      </w:pPr>
      <w:r w:rsidRPr="00CA7BCC">
        <w:rPr>
          <w:rFonts w:ascii="Times New Roman" w:hAnsi="Times New Roman" w:cs="Times New Roman"/>
          <w:bCs/>
          <w:noProof w:val="0"/>
          <w:color w:val="auto"/>
          <w:sz w:val="21"/>
          <w:szCs w:val="21"/>
          <w:lang w:eastAsia="ar-SA"/>
        </w:rPr>
        <w:t>Involved in project planning and coordinating business, source and development teams to meet the project deadlines</w:t>
      </w:r>
      <w:r w:rsidRPr="00CA7BCC">
        <w:rPr>
          <w:rFonts w:ascii="Times New Roman" w:hAnsi="Times New Roman" w:cs="Times New Roman"/>
          <w:color w:val="auto"/>
          <w:sz w:val="21"/>
          <w:szCs w:val="21"/>
        </w:rPr>
        <w:t>.</w:t>
      </w:r>
    </w:p>
    <w:p w:rsidR="00AA6E17" w:rsidRPr="00CA7BCC" w:rsidRDefault="00AA6E17" w:rsidP="00AA6E17">
      <w:pPr>
        <w:pStyle w:val="NormalWeb"/>
        <w:suppressAutoHyphens/>
        <w:ind w:left="360"/>
        <w:rPr>
          <w:rFonts w:ascii="Times New Roman" w:hAnsi="Times New Roman" w:cs="Times New Roman"/>
          <w:color w:val="auto"/>
          <w:sz w:val="21"/>
          <w:szCs w:val="21"/>
        </w:rPr>
      </w:pPr>
    </w:p>
    <w:p w:rsidR="00953CD3" w:rsidRDefault="00953CD3" w:rsidP="009F2EF5">
      <w:pPr>
        <w:tabs>
          <w:tab w:val="left" w:pos="1530"/>
        </w:tabs>
        <w:rPr>
          <w:rFonts w:ascii="Times New Roman" w:hAnsi="Times New Roman" w:cs="Times New Roman"/>
          <w:bCs/>
          <w:noProof w:val="0"/>
          <w:color w:val="auto"/>
          <w:sz w:val="21"/>
          <w:szCs w:val="21"/>
          <w:lang w:eastAsia="ar-SA"/>
        </w:rPr>
      </w:pPr>
      <w:r w:rsidRPr="00CA7BCC">
        <w:rPr>
          <w:rFonts w:ascii="Times New Roman" w:hAnsi="Times New Roman" w:cs="Times New Roman"/>
          <w:b/>
          <w:sz w:val="21"/>
          <w:szCs w:val="21"/>
        </w:rPr>
        <w:t>Environment:</w:t>
      </w:r>
      <w:r w:rsidRPr="00CA7BCC">
        <w:rPr>
          <w:rFonts w:ascii="Times New Roman" w:hAnsi="Times New Roman" w:cs="Times New Roman"/>
          <w:bCs/>
          <w:noProof w:val="0"/>
          <w:color w:val="auto"/>
          <w:sz w:val="21"/>
          <w:szCs w:val="21"/>
          <w:lang w:eastAsia="ar-SA"/>
        </w:rPr>
        <w:t>Informatica Power Center 9.0/8.6.1,Oracle 10g, SQL Server 2008/2005, DB2,</w:t>
      </w:r>
      <w:r w:rsidR="00AA6E17" w:rsidRPr="00CA7BCC">
        <w:rPr>
          <w:rFonts w:ascii="Times New Roman" w:hAnsi="Times New Roman" w:cs="Times New Roman"/>
          <w:bCs/>
          <w:noProof w:val="0"/>
          <w:color w:val="auto"/>
          <w:sz w:val="21"/>
          <w:szCs w:val="21"/>
          <w:lang w:eastAsia="ar-SA"/>
        </w:rPr>
        <w:t xml:space="preserve"> </w:t>
      </w:r>
      <w:r w:rsidR="00511E72" w:rsidRPr="00CA7BCC">
        <w:rPr>
          <w:rFonts w:ascii="Times New Roman" w:hAnsi="Times New Roman" w:cs="Times New Roman"/>
          <w:bCs/>
          <w:noProof w:val="0"/>
          <w:color w:val="auto"/>
          <w:sz w:val="21"/>
          <w:szCs w:val="21"/>
          <w:lang w:eastAsia="ar-SA"/>
        </w:rPr>
        <w:t>Mainframes, Power</w:t>
      </w:r>
      <w:r w:rsidRPr="00CA7BCC">
        <w:rPr>
          <w:rFonts w:ascii="Times New Roman" w:hAnsi="Times New Roman" w:cs="Times New Roman"/>
          <w:bCs/>
          <w:noProof w:val="0"/>
          <w:color w:val="auto"/>
          <w:sz w:val="21"/>
          <w:szCs w:val="21"/>
          <w:lang w:eastAsia="ar-SA"/>
        </w:rPr>
        <w:t xml:space="preserve"> Exchange, Flat Files, Tivoli Work Scheduler, IDQ, </w:t>
      </w:r>
      <w:r w:rsidR="00511E72" w:rsidRPr="00CA7BCC">
        <w:rPr>
          <w:rFonts w:ascii="Times New Roman" w:hAnsi="Times New Roman" w:cs="Times New Roman"/>
          <w:bCs/>
          <w:noProof w:val="0"/>
          <w:color w:val="auto"/>
          <w:sz w:val="21"/>
          <w:szCs w:val="21"/>
          <w:lang w:eastAsia="ar-SA"/>
        </w:rPr>
        <w:t>IDE, Business</w:t>
      </w:r>
      <w:r w:rsidRPr="00CA7BCC">
        <w:rPr>
          <w:rFonts w:ascii="Times New Roman" w:hAnsi="Times New Roman" w:cs="Times New Roman"/>
          <w:bCs/>
          <w:noProof w:val="0"/>
          <w:color w:val="auto"/>
          <w:sz w:val="21"/>
          <w:szCs w:val="21"/>
          <w:lang w:eastAsia="ar-SA"/>
        </w:rPr>
        <w:t xml:space="preserve"> Objects, Business intelligence (BI), SQL, DDL, DML, PL/SQL, Data Masking,Teradata,TOAD, Production support, Autosys, </w:t>
      </w:r>
      <w:r w:rsidR="00511E72" w:rsidRPr="00CA7BCC">
        <w:rPr>
          <w:rFonts w:ascii="Times New Roman" w:hAnsi="Times New Roman" w:cs="Times New Roman"/>
          <w:bCs/>
          <w:noProof w:val="0"/>
          <w:color w:val="auto"/>
          <w:sz w:val="21"/>
          <w:szCs w:val="21"/>
          <w:lang w:eastAsia="ar-SA"/>
        </w:rPr>
        <w:t>Congo’s</w:t>
      </w:r>
      <w:r w:rsidRPr="00CA7BCC">
        <w:rPr>
          <w:rFonts w:ascii="Times New Roman" w:hAnsi="Times New Roman" w:cs="Times New Roman"/>
          <w:bCs/>
          <w:noProof w:val="0"/>
          <w:color w:val="auto"/>
          <w:sz w:val="21"/>
          <w:szCs w:val="21"/>
          <w:lang w:eastAsia="ar-SA"/>
        </w:rPr>
        <w:t xml:space="preserve">, FTP </w:t>
      </w:r>
      <w:r w:rsidR="00511E72" w:rsidRPr="00CA7BCC">
        <w:rPr>
          <w:rFonts w:ascii="Times New Roman" w:hAnsi="Times New Roman" w:cs="Times New Roman"/>
          <w:bCs/>
          <w:noProof w:val="0"/>
          <w:color w:val="auto"/>
          <w:sz w:val="21"/>
          <w:szCs w:val="21"/>
          <w:lang w:eastAsia="ar-SA"/>
        </w:rPr>
        <w:t>Scripting, Sybase</w:t>
      </w:r>
      <w:r w:rsidRPr="00CA7BCC">
        <w:rPr>
          <w:rFonts w:ascii="Times New Roman" w:hAnsi="Times New Roman" w:cs="Times New Roman"/>
          <w:bCs/>
          <w:noProof w:val="0"/>
          <w:color w:val="auto"/>
          <w:sz w:val="21"/>
          <w:szCs w:val="21"/>
          <w:lang w:eastAsia="ar-SA"/>
        </w:rPr>
        <w:t xml:space="preserve">, OLTP, UAT, SIT, UNIX/Linux Shell </w:t>
      </w:r>
      <w:r w:rsidR="00511E72" w:rsidRPr="00CA7BCC">
        <w:rPr>
          <w:rFonts w:ascii="Times New Roman" w:hAnsi="Times New Roman" w:cs="Times New Roman"/>
          <w:bCs/>
          <w:noProof w:val="0"/>
          <w:color w:val="auto"/>
          <w:sz w:val="21"/>
          <w:szCs w:val="21"/>
          <w:lang w:eastAsia="ar-SA"/>
        </w:rPr>
        <w:t>Scripting, Windows</w:t>
      </w:r>
      <w:r w:rsidRPr="00CA7BCC">
        <w:rPr>
          <w:rFonts w:ascii="Times New Roman" w:hAnsi="Times New Roman" w:cs="Times New Roman"/>
          <w:bCs/>
          <w:noProof w:val="0"/>
          <w:color w:val="auto"/>
          <w:sz w:val="21"/>
          <w:szCs w:val="21"/>
          <w:lang w:eastAsia="ar-SA"/>
        </w:rPr>
        <w:t xml:space="preserve"> XP, UNIX.</w:t>
      </w:r>
    </w:p>
    <w:p w:rsidR="0060627D" w:rsidRDefault="0060627D" w:rsidP="009F2EF5">
      <w:pPr>
        <w:tabs>
          <w:tab w:val="left" w:pos="1530"/>
        </w:tabs>
        <w:rPr>
          <w:rFonts w:ascii="Times New Roman" w:hAnsi="Times New Roman" w:cs="Times New Roman"/>
          <w:color w:val="auto"/>
          <w:sz w:val="21"/>
          <w:szCs w:val="21"/>
        </w:rPr>
      </w:pPr>
    </w:p>
    <w:p w:rsidR="0060627D" w:rsidRDefault="0060627D" w:rsidP="009F2EF5">
      <w:pPr>
        <w:tabs>
          <w:tab w:val="left" w:pos="1530"/>
        </w:tabs>
        <w:rPr>
          <w:rFonts w:ascii="Times New Roman" w:hAnsi="Times New Roman" w:cs="Times New Roman"/>
          <w:b/>
          <w:color w:val="auto"/>
          <w:sz w:val="21"/>
          <w:szCs w:val="21"/>
        </w:rPr>
      </w:pPr>
      <w:r w:rsidRPr="0060627D">
        <w:rPr>
          <w:rFonts w:ascii="Times New Roman" w:hAnsi="Times New Roman" w:cs="Times New Roman"/>
          <w:b/>
          <w:color w:val="auto"/>
          <w:sz w:val="21"/>
          <w:szCs w:val="21"/>
        </w:rPr>
        <w:t>Education</w:t>
      </w:r>
    </w:p>
    <w:p w:rsidR="0060627D" w:rsidRDefault="0060627D" w:rsidP="009F2EF5">
      <w:pPr>
        <w:tabs>
          <w:tab w:val="left" w:pos="1530"/>
        </w:tabs>
        <w:rPr>
          <w:rFonts w:ascii="Times New Roman" w:hAnsi="Times New Roman" w:cs="Times New Roman"/>
          <w:b/>
          <w:color w:val="auto"/>
          <w:sz w:val="21"/>
          <w:szCs w:val="21"/>
        </w:rPr>
      </w:pPr>
    </w:p>
    <w:p w:rsidR="0060627D" w:rsidRPr="0060627D" w:rsidRDefault="0060627D" w:rsidP="009F2EF5">
      <w:pPr>
        <w:tabs>
          <w:tab w:val="left" w:pos="1530"/>
        </w:tabs>
        <w:rPr>
          <w:rFonts w:ascii="Times New Roman" w:hAnsi="Times New Roman" w:cs="Times New Roman"/>
          <w:color w:val="auto"/>
          <w:sz w:val="21"/>
          <w:szCs w:val="21"/>
        </w:rPr>
      </w:pPr>
      <w:r w:rsidRPr="0060627D">
        <w:rPr>
          <w:rFonts w:ascii="Times New Roman" w:hAnsi="Times New Roman" w:cs="Times New Roman"/>
          <w:color w:val="auto"/>
          <w:sz w:val="21"/>
          <w:szCs w:val="21"/>
        </w:rPr>
        <w:t>Bachelors in computers from JNTU in 2011</w:t>
      </w:r>
    </w:p>
    <w:sectPr w:rsidR="0060627D" w:rsidRPr="0060627D" w:rsidSect="00CF25A6">
      <w:headerReference w:type="default" r:id="rId9"/>
      <w:footerReference w:type="default" r:id="rId10"/>
      <w:pgSz w:w="12240" w:h="15840" w:code="1"/>
      <w:pgMar w:top="284" w:right="851" w:bottom="284" w:left="85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08F4" w:rsidRDefault="009708F4">
      <w:r>
        <w:separator/>
      </w:r>
    </w:p>
  </w:endnote>
  <w:endnote w:type="continuationSeparator" w:id="0">
    <w:p w:rsidR="009708F4" w:rsidRDefault="009708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4D9A" w:rsidRDefault="00514D9A" w:rsidP="00804BF2">
    <w:pPr>
      <w:pStyle w:val="Footer"/>
      <w:tabs>
        <w:tab w:val="left" w:pos="2925"/>
      </w:tabs>
      <w:rPr>
        <w:rFonts w:ascii="Georgia" w:hAnsi="Georgia"/>
        <w:sz w:val="18"/>
      </w:rPr>
    </w:pPr>
    <w:r>
      <w:rPr>
        <w:rStyle w:val="PageNumber"/>
        <w:rFonts w:ascii="Georgia" w:hAnsi="Georgia"/>
        <w:sz w:val="18"/>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08F4" w:rsidRDefault="009708F4">
      <w:r>
        <w:separator/>
      </w:r>
    </w:p>
  </w:footnote>
  <w:footnote w:type="continuationSeparator" w:id="0">
    <w:p w:rsidR="009708F4" w:rsidRDefault="009708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4D9A" w:rsidRPr="00D25390" w:rsidRDefault="00514D9A">
    <w:pPr>
      <w:pStyle w:val="Header"/>
      <w:rPr>
        <w:rFonts w:ascii="Georgia" w:hAnsi="Georgia"/>
        <w:sz w:val="18"/>
        <w:szCs w:val="18"/>
      </w:rPr>
    </w:pPr>
    <w:r w:rsidRPr="00D25390">
      <w:rPr>
        <w:rFonts w:ascii="Georgia" w:hAnsi="Georgia"/>
        <w:sz w:val="18"/>
        <w:szCs w:val="18"/>
      </w:rPr>
      <w:tab/>
    </w:r>
    <w:r w:rsidRPr="00D25390">
      <w:rPr>
        <w:rFonts w:ascii="Georgia" w:hAnsi="Georgia"/>
        <w:sz w:val="18"/>
        <w:szCs w:val="18"/>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9pt;height:9pt" o:bullet="t">
        <v:imagedata r:id="rId1" o:title="bullet2"/>
      </v:shape>
    </w:pict>
  </w:numPicBullet>
  <w:numPicBullet w:numPicBulletId="1">
    <w:pict>
      <v:shape id="_x0000_i1035" type="#_x0000_t75" style="width:9pt;height:9pt" o:bullet="t">
        <v:imagedata r:id="rId2" o:title="bullet3"/>
      </v:shape>
    </w:pict>
  </w:numPicBullet>
  <w:abstractNum w:abstractNumId="0">
    <w:nsid w:val="FFFFFF7C"/>
    <w:multiLevelType w:val="singleLevel"/>
    <w:tmpl w:val="028AABC8"/>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757A62F0"/>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87E03AC2"/>
    <w:lvl w:ilvl="0">
      <w:start w:val="1"/>
      <w:numFmt w:val="decimal"/>
      <w:pStyle w:val="ListNumber3"/>
      <w:lvlText w:val="%1."/>
      <w:lvlJc w:val="left"/>
      <w:pPr>
        <w:tabs>
          <w:tab w:val="num" w:pos="1080"/>
        </w:tabs>
        <w:ind w:left="1080" w:hanging="360"/>
      </w:pPr>
    </w:lvl>
  </w:abstractNum>
  <w:abstractNum w:abstractNumId="3">
    <w:nsid w:val="FFFFFF80"/>
    <w:multiLevelType w:val="singleLevel"/>
    <w:tmpl w:val="17160828"/>
    <w:lvl w:ilvl="0">
      <w:start w:val="1"/>
      <w:numFmt w:val="bullet"/>
      <w:pStyle w:val="ListBullet5"/>
      <w:lvlText w:val=""/>
      <w:lvlJc w:val="left"/>
      <w:pPr>
        <w:tabs>
          <w:tab w:val="num" w:pos="1800"/>
        </w:tabs>
        <w:ind w:left="1800" w:hanging="360"/>
      </w:pPr>
      <w:rPr>
        <w:rFonts w:ascii="Symbol" w:hAnsi="Symbol" w:hint="default"/>
      </w:rPr>
    </w:lvl>
  </w:abstractNum>
  <w:abstractNum w:abstractNumId="4">
    <w:nsid w:val="FFFFFF81"/>
    <w:multiLevelType w:val="singleLevel"/>
    <w:tmpl w:val="4D80BE96"/>
    <w:lvl w:ilvl="0">
      <w:start w:val="1"/>
      <w:numFmt w:val="bullet"/>
      <w:pStyle w:val="ListBullet4"/>
      <w:lvlText w:val=""/>
      <w:lvlJc w:val="left"/>
      <w:pPr>
        <w:tabs>
          <w:tab w:val="num" w:pos="1440"/>
        </w:tabs>
        <w:ind w:left="1440" w:hanging="360"/>
      </w:pPr>
      <w:rPr>
        <w:rFonts w:ascii="Symbol" w:hAnsi="Symbol" w:hint="default"/>
      </w:rPr>
    </w:lvl>
  </w:abstractNum>
  <w:abstractNum w:abstractNumId="5">
    <w:nsid w:val="FFFFFF82"/>
    <w:multiLevelType w:val="singleLevel"/>
    <w:tmpl w:val="97087796"/>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0E341B4C"/>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4CA6101C"/>
    <w:lvl w:ilvl="0">
      <w:start w:val="1"/>
      <w:numFmt w:val="decimal"/>
      <w:pStyle w:val="ListNumber"/>
      <w:lvlText w:val="%1."/>
      <w:lvlJc w:val="left"/>
      <w:pPr>
        <w:tabs>
          <w:tab w:val="num" w:pos="360"/>
        </w:tabs>
        <w:ind w:left="360" w:hanging="360"/>
      </w:pPr>
    </w:lvl>
  </w:abstractNum>
  <w:abstractNum w:abstractNumId="8">
    <w:nsid w:val="FFFFFF89"/>
    <w:multiLevelType w:val="singleLevel"/>
    <w:tmpl w:val="752A4438"/>
    <w:lvl w:ilvl="0">
      <w:start w:val="1"/>
      <w:numFmt w:val="bullet"/>
      <w:pStyle w:val="Bulletedlist"/>
      <w:lvlText w:val=""/>
      <w:lvlJc w:val="left"/>
      <w:pPr>
        <w:tabs>
          <w:tab w:val="num" w:pos="360"/>
        </w:tabs>
        <w:ind w:left="360" w:hanging="360"/>
      </w:pPr>
      <w:rPr>
        <w:rFonts w:ascii="Symbol" w:hAnsi="Symbol" w:hint="default"/>
      </w:rPr>
    </w:lvl>
  </w:abstractNum>
  <w:abstractNum w:abstractNumId="9">
    <w:nsid w:val="00000003"/>
    <w:multiLevelType w:val="multilevel"/>
    <w:tmpl w:val="00000003"/>
    <w:name w:val="WW8Num3"/>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0">
    <w:nsid w:val="00000004"/>
    <w:multiLevelType w:val="singleLevel"/>
    <w:tmpl w:val="00000004"/>
    <w:name w:val="WW8Num4"/>
    <w:lvl w:ilvl="0">
      <w:start w:val="1"/>
      <w:numFmt w:val="bullet"/>
      <w:lvlText w:val=""/>
      <w:lvlJc w:val="left"/>
      <w:pPr>
        <w:tabs>
          <w:tab w:val="num" w:pos="0"/>
        </w:tabs>
        <w:ind w:left="360" w:hanging="360"/>
      </w:pPr>
      <w:rPr>
        <w:rFonts w:ascii="Symbol" w:hAnsi="Symbol"/>
      </w:rPr>
    </w:lvl>
  </w:abstractNum>
  <w:abstractNum w:abstractNumId="11">
    <w:nsid w:val="00000005"/>
    <w:multiLevelType w:val="singleLevel"/>
    <w:tmpl w:val="00000005"/>
    <w:name w:val="WW8Num5"/>
    <w:lvl w:ilvl="0">
      <w:start w:val="1"/>
      <w:numFmt w:val="bullet"/>
      <w:lvlText w:val=""/>
      <w:lvlJc w:val="left"/>
      <w:pPr>
        <w:tabs>
          <w:tab w:val="num" w:pos="0"/>
        </w:tabs>
        <w:ind w:left="360" w:hanging="360"/>
      </w:pPr>
      <w:rPr>
        <w:rFonts w:ascii="Symbol" w:hAnsi="Symbol"/>
      </w:rPr>
    </w:lvl>
  </w:abstractNum>
  <w:abstractNum w:abstractNumId="12">
    <w:nsid w:val="0000000A"/>
    <w:multiLevelType w:val="singleLevel"/>
    <w:tmpl w:val="0000000A"/>
    <w:name w:val="WW8Num10"/>
    <w:lvl w:ilvl="0">
      <w:start w:val="1"/>
      <w:numFmt w:val="bullet"/>
      <w:lvlText w:val=""/>
      <w:lvlJc w:val="left"/>
      <w:pPr>
        <w:tabs>
          <w:tab w:val="num" w:pos="0"/>
        </w:tabs>
        <w:ind w:left="360" w:hanging="360"/>
      </w:pPr>
      <w:rPr>
        <w:rFonts w:ascii="Symbol" w:hAnsi="Symbol"/>
      </w:rPr>
    </w:lvl>
  </w:abstractNum>
  <w:abstractNum w:abstractNumId="13">
    <w:nsid w:val="0000000B"/>
    <w:multiLevelType w:val="singleLevel"/>
    <w:tmpl w:val="0000000B"/>
    <w:name w:val="WW8Num11"/>
    <w:lvl w:ilvl="0">
      <w:start w:val="1"/>
      <w:numFmt w:val="bullet"/>
      <w:lvlText w:val=""/>
      <w:lvlJc w:val="left"/>
      <w:pPr>
        <w:tabs>
          <w:tab w:val="num" w:pos="0"/>
        </w:tabs>
        <w:ind w:left="360" w:hanging="360"/>
      </w:pPr>
      <w:rPr>
        <w:rFonts w:ascii="Symbol" w:hAnsi="Symbol"/>
      </w:rPr>
    </w:lvl>
  </w:abstractNum>
  <w:abstractNum w:abstractNumId="14">
    <w:nsid w:val="00A57767"/>
    <w:multiLevelType w:val="multilevel"/>
    <w:tmpl w:val="05329DCC"/>
    <w:styleLink w:val="List73"/>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15">
    <w:nsid w:val="00DF11D2"/>
    <w:multiLevelType w:val="multilevel"/>
    <w:tmpl w:val="B76AD78C"/>
    <w:styleLink w:val="List78"/>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16">
    <w:nsid w:val="00EF097F"/>
    <w:multiLevelType w:val="multilevel"/>
    <w:tmpl w:val="00D6853A"/>
    <w:styleLink w:val="List69"/>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17">
    <w:nsid w:val="03CC4874"/>
    <w:multiLevelType w:val="multilevel"/>
    <w:tmpl w:val="982AFC0A"/>
    <w:styleLink w:val="List80"/>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18">
    <w:nsid w:val="0E7A1F30"/>
    <w:multiLevelType w:val="multilevel"/>
    <w:tmpl w:val="72D23E10"/>
    <w:styleLink w:val="List101"/>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19">
    <w:nsid w:val="104C723B"/>
    <w:multiLevelType w:val="hybridMultilevel"/>
    <w:tmpl w:val="A2E0FD50"/>
    <w:lvl w:ilvl="0" w:tplc="67A6A9A0">
      <w:start w:val="1"/>
      <w:numFmt w:val="bullet"/>
      <w:pStyle w:val="Note"/>
      <w:lvlText w:val=""/>
      <w:lvlJc w:val="left"/>
      <w:pPr>
        <w:tabs>
          <w:tab w:val="num" w:pos="720"/>
        </w:tabs>
        <w:ind w:left="720" w:hanging="360"/>
      </w:pPr>
      <w:rPr>
        <w:rFonts w:ascii="Wingdings" w:hAnsi="Wingdings" w:hint="default"/>
      </w:rPr>
    </w:lvl>
    <w:lvl w:ilvl="1" w:tplc="FCAE2474">
      <w:start w:val="1"/>
      <w:numFmt w:val="bullet"/>
      <w:lvlText w:val=""/>
      <w:lvlJc w:val="left"/>
      <w:pPr>
        <w:tabs>
          <w:tab w:val="num" w:pos="1440"/>
        </w:tabs>
        <w:ind w:left="1440" w:hanging="360"/>
      </w:pPr>
      <w:rPr>
        <w:rFonts w:ascii="Wingdings" w:hAnsi="Wingdings" w:hint="default"/>
      </w:rPr>
    </w:lvl>
    <w:lvl w:ilvl="2" w:tplc="E6F021B2" w:tentative="1">
      <w:start w:val="1"/>
      <w:numFmt w:val="bullet"/>
      <w:lvlText w:val=""/>
      <w:lvlJc w:val="left"/>
      <w:pPr>
        <w:tabs>
          <w:tab w:val="num" w:pos="2160"/>
        </w:tabs>
        <w:ind w:left="2160" w:hanging="360"/>
      </w:pPr>
      <w:rPr>
        <w:rFonts w:ascii="Wingdings" w:hAnsi="Wingdings" w:hint="default"/>
      </w:rPr>
    </w:lvl>
    <w:lvl w:ilvl="3" w:tplc="FEEEA844" w:tentative="1">
      <w:start w:val="1"/>
      <w:numFmt w:val="bullet"/>
      <w:lvlText w:val=""/>
      <w:lvlJc w:val="left"/>
      <w:pPr>
        <w:tabs>
          <w:tab w:val="num" w:pos="2880"/>
        </w:tabs>
        <w:ind w:left="2880" w:hanging="360"/>
      </w:pPr>
      <w:rPr>
        <w:rFonts w:ascii="Symbol" w:hAnsi="Symbol" w:hint="default"/>
      </w:rPr>
    </w:lvl>
    <w:lvl w:ilvl="4" w:tplc="A47CB034" w:tentative="1">
      <w:start w:val="1"/>
      <w:numFmt w:val="bullet"/>
      <w:lvlText w:val="o"/>
      <w:lvlJc w:val="left"/>
      <w:pPr>
        <w:tabs>
          <w:tab w:val="num" w:pos="3600"/>
        </w:tabs>
        <w:ind w:left="3600" w:hanging="360"/>
      </w:pPr>
      <w:rPr>
        <w:rFonts w:ascii="Courier New" w:hAnsi="Courier New" w:hint="default"/>
      </w:rPr>
    </w:lvl>
    <w:lvl w:ilvl="5" w:tplc="3BD6F842" w:tentative="1">
      <w:start w:val="1"/>
      <w:numFmt w:val="bullet"/>
      <w:lvlText w:val=""/>
      <w:lvlJc w:val="left"/>
      <w:pPr>
        <w:tabs>
          <w:tab w:val="num" w:pos="4320"/>
        </w:tabs>
        <w:ind w:left="4320" w:hanging="360"/>
      </w:pPr>
      <w:rPr>
        <w:rFonts w:ascii="Wingdings" w:hAnsi="Wingdings" w:hint="default"/>
      </w:rPr>
    </w:lvl>
    <w:lvl w:ilvl="6" w:tplc="9A1CC4D0" w:tentative="1">
      <w:start w:val="1"/>
      <w:numFmt w:val="bullet"/>
      <w:lvlText w:val=""/>
      <w:lvlJc w:val="left"/>
      <w:pPr>
        <w:tabs>
          <w:tab w:val="num" w:pos="5040"/>
        </w:tabs>
        <w:ind w:left="5040" w:hanging="360"/>
      </w:pPr>
      <w:rPr>
        <w:rFonts w:ascii="Symbol" w:hAnsi="Symbol" w:hint="default"/>
      </w:rPr>
    </w:lvl>
    <w:lvl w:ilvl="7" w:tplc="D7DA5A54" w:tentative="1">
      <w:start w:val="1"/>
      <w:numFmt w:val="bullet"/>
      <w:lvlText w:val="o"/>
      <w:lvlJc w:val="left"/>
      <w:pPr>
        <w:tabs>
          <w:tab w:val="num" w:pos="5760"/>
        </w:tabs>
        <w:ind w:left="5760" w:hanging="360"/>
      </w:pPr>
      <w:rPr>
        <w:rFonts w:ascii="Courier New" w:hAnsi="Courier New" w:hint="default"/>
      </w:rPr>
    </w:lvl>
    <w:lvl w:ilvl="8" w:tplc="CA941850" w:tentative="1">
      <w:start w:val="1"/>
      <w:numFmt w:val="bullet"/>
      <w:lvlText w:val=""/>
      <w:lvlJc w:val="left"/>
      <w:pPr>
        <w:tabs>
          <w:tab w:val="num" w:pos="6480"/>
        </w:tabs>
        <w:ind w:left="6480" w:hanging="360"/>
      </w:pPr>
      <w:rPr>
        <w:rFonts w:ascii="Wingdings" w:hAnsi="Wingdings" w:hint="default"/>
      </w:rPr>
    </w:lvl>
  </w:abstractNum>
  <w:abstractNum w:abstractNumId="20">
    <w:nsid w:val="12B03072"/>
    <w:multiLevelType w:val="multilevel"/>
    <w:tmpl w:val="971812F0"/>
    <w:lvl w:ilvl="0">
      <w:start w:val="1"/>
      <w:numFmt w:val="bullet"/>
      <w:lvlText w:val=""/>
      <w:lvlJc w:val="left"/>
      <w:pPr>
        <w:tabs>
          <w:tab w:val="num" w:pos="360"/>
        </w:tabs>
        <w:ind w:left="360" w:hanging="360"/>
      </w:pPr>
      <w:rPr>
        <w:rFonts w:ascii="Symbol" w:hAnsi="Symbol" w:hint="default"/>
      </w:rPr>
    </w:lvl>
    <w:lvl w:ilvl="1">
      <w:start w:val="1"/>
      <w:numFmt w:val="bullet"/>
      <w:lvlText w:val=""/>
      <w:lvlPicBulletId w:val="0"/>
      <w:lvlJc w:val="left"/>
      <w:pPr>
        <w:tabs>
          <w:tab w:val="num" w:pos="720"/>
        </w:tabs>
        <w:ind w:left="720" w:hanging="360"/>
      </w:pPr>
      <w:rPr>
        <w:rFonts w:ascii="Wingdings" w:hAnsi="Wingdings" w:hint="default"/>
      </w:rPr>
    </w:lvl>
    <w:lvl w:ilvl="2">
      <w:start w:val="1"/>
      <w:numFmt w:val="bullet"/>
      <w:lvlText w:val=""/>
      <w:lvlPicBulletId w:val="1"/>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1">
    <w:nsid w:val="15395DAF"/>
    <w:multiLevelType w:val="hybridMultilevel"/>
    <w:tmpl w:val="0F92CA6C"/>
    <w:lvl w:ilvl="0" w:tplc="CCF44D2C">
      <w:start w:val="1"/>
      <w:numFmt w:val="bullet"/>
      <w:pStyle w:val="CVbullets"/>
      <w:lvlText w:val=""/>
      <w:lvlJc w:val="left"/>
      <w:pPr>
        <w:tabs>
          <w:tab w:val="num" w:pos="720"/>
        </w:tabs>
        <w:ind w:left="720" w:hanging="360"/>
      </w:pPr>
      <w:rPr>
        <w:rFonts w:ascii="Wingdings" w:hAnsi="Wingdings" w:hint="default"/>
        <w:sz w:val="16"/>
      </w:rPr>
    </w:lvl>
    <w:lvl w:ilvl="1" w:tplc="EFF4E354">
      <w:start w:val="1"/>
      <w:numFmt w:val="bullet"/>
      <w:lvlText w:val="o"/>
      <w:lvlJc w:val="left"/>
      <w:pPr>
        <w:tabs>
          <w:tab w:val="num" w:pos="1440"/>
        </w:tabs>
        <w:ind w:left="1440" w:hanging="360"/>
      </w:pPr>
      <w:rPr>
        <w:rFonts w:ascii="Courier New" w:hAnsi="Courier New" w:hint="default"/>
      </w:rPr>
    </w:lvl>
    <w:lvl w:ilvl="2" w:tplc="AF16787C" w:tentative="1">
      <w:start w:val="1"/>
      <w:numFmt w:val="bullet"/>
      <w:lvlText w:val=""/>
      <w:lvlJc w:val="left"/>
      <w:pPr>
        <w:tabs>
          <w:tab w:val="num" w:pos="2160"/>
        </w:tabs>
        <w:ind w:left="2160" w:hanging="360"/>
      </w:pPr>
      <w:rPr>
        <w:rFonts w:ascii="Wingdings" w:hAnsi="Wingdings" w:hint="default"/>
      </w:rPr>
    </w:lvl>
    <w:lvl w:ilvl="3" w:tplc="C99C0AAA" w:tentative="1">
      <w:start w:val="1"/>
      <w:numFmt w:val="bullet"/>
      <w:lvlText w:val=""/>
      <w:lvlJc w:val="left"/>
      <w:pPr>
        <w:tabs>
          <w:tab w:val="num" w:pos="2880"/>
        </w:tabs>
        <w:ind w:left="2880" w:hanging="360"/>
      </w:pPr>
      <w:rPr>
        <w:rFonts w:ascii="Symbol" w:hAnsi="Symbol" w:hint="default"/>
      </w:rPr>
    </w:lvl>
    <w:lvl w:ilvl="4" w:tplc="7D2EC5D8" w:tentative="1">
      <w:start w:val="1"/>
      <w:numFmt w:val="bullet"/>
      <w:lvlText w:val="o"/>
      <w:lvlJc w:val="left"/>
      <w:pPr>
        <w:tabs>
          <w:tab w:val="num" w:pos="3600"/>
        </w:tabs>
        <w:ind w:left="3600" w:hanging="360"/>
      </w:pPr>
      <w:rPr>
        <w:rFonts w:ascii="Courier New" w:hAnsi="Courier New" w:hint="default"/>
      </w:rPr>
    </w:lvl>
    <w:lvl w:ilvl="5" w:tplc="7A98B5F0" w:tentative="1">
      <w:start w:val="1"/>
      <w:numFmt w:val="bullet"/>
      <w:lvlText w:val=""/>
      <w:lvlJc w:val="left"/>
      <w:pPr>
        <w:tabs>
          <w:tab w:val="num" w:pos="4320"/>
        </w:tabs>
        <w:ind w:left="4320" w:hanging="360"/>
      </w:pPr>
      <w:rPr>
        <w:rFonts w:ascii="Wingdings" w:hAnsi="Wingdings" w:hint="default"/>
      </w:rPr>
    </w:lvl>
    <w:lvl w:ilvl="6" w:tplc="6E94BBF0" w:tentative="1">
      <w:start w:val="1"/>
      <w:numFmt w:val="bullet"/>
      <w:lvlText w:val=""/>
      <w:lvlJc w:val="left"/>
      <w:pPr>
        <w:tabs>
          <w:tab w:val="num" w:pos="5040"/>
        </w:tabs>
        <w:ind w:left="5040" w:hanging="360"/>
      </w:pPr>
      <w:rPr>
        <w:rFonts w:ascii="Symbol" w:hAnsi="Symbol" w:hint="default"/>
      </w:rPr>
    </w:lvl>
    <w:lvl w:ilvl="7" w:tplc="6622987A" w:tentative="1">
      <w:start w:val="1"/>
      <w:numFmt w:val="bullet"/>
      <w:lvlText w:val="o"/>
      <w:lvlJc w:val="left"/>
      <w:pPr>
        <w:tabs>
          <w:tab w:val="num" w:pos="5760"/>
        </w:tabs>
        <w:ind w:left="5760" w:hanging="360"/>
      </w:pPr>
      <w:rPr>
        <w:rFonts w:ascii="Courier New" w:hAnsi="Courier New" w:hint="default"/>
      </w:rPr>
    </w:lvl>
    <w:lvl w:ilvl="8" w:tplc="056C8418" w:tentative="1">
      <w:start w:val="1"/>
      <w:numFmt w:val="bullet"/>
      <w:lvlText w:val=""/>
      <w:lvlJc w:val="left"/>
      <w:pPr>
        <w:tabs>
          <w:tab w:val="num" w:pos="6480"/>
        </w:tabs>
        <w:ind w:left="6480" w:hanging="360"/>
      </w:pPr>
      <w:rPr>
        <w:rFonts w:ascii="Wingdings" w:hAnsi="Wingdings" w:hint="default"/>
      </w:rPr>
    </w:lvl>
  </w:abstractNum>
  <w:abstractNum w:abstractNumId="22">
    <w:nsid w:val="161E3BC5"/>
    <w:multiLevelType w:val="multilevel"/>
    <w:tmpl w:val="5C4C5B06"/>
    <w:styleLink w:val="List76"/>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23">
    <w:nsid w:val="18843815"/>
    <w:multiLevelType w:val="multilevel"/>
    <w:tmpl w:val="8E7A4138"/>
    <w:lvl w:ilvl="0">
      <w:start w:val="1"/>
      <w:numFmt w:val="bullet"/>
      <w:lvlText w:val=""/>
      <w:lvlJc w:val="left"/>
      <w:pPr>
        <w:tabs>
          <w:tab w:val="num" w:pos="360"/>
        </w:tabs>
        <w:ind w:left="360" w:hanging="360"/>
      </w:pPr>
      <w:rPr>
        <w:rFonts w:ascii="Wingdings" w:hAnsi="Wingdings" w:hint="default"/>
      </w:rPr>
    </w:lvl>
    <w:lvl w:ilvl="1">
      <w:start w:val="1"/>
      <w:numFmt w:val="bullet"/>
      <w:lvlText w:val=""/>
      <w:lvlPicBulletId w:val="0"/>
      <w:lvlJc w:val="left"/>
      <w:pPr>
        <w:tabs>
          <w:tab w:val="num" w:pos="720"/>
        </w:tabs>
        <w:ind w:left="720" w:hanging="360"/>
      </w:pPr>
      <w:rPr>
        <w:rFonts w:ascii="Wingdings" w:hAnsi="Wingdings" w:hint="default"/>
      </w:rPr>
    </w:lvl>
    <w:lvl w:ilvl="2">
      <w:start w:val="1"/>
      <w:numFmt w:val="bullet"/>
      <w:lvlText w:val=""/>
      <w:lvlPicBulletId w:val="1"/>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4">
    <w:nsid w:val="1B1B1E8D"/>
    <w:multiLevelType w:val="multilevel"/>
    <w:tmpl w:val="71ECE5CA"/>
    <w:styleLink w:val="List66"/>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25">
    <w:nsid w:val="1DB44CA1"/>
    <w:multiLevelType w:val="multilevel"/>
    <w:tmpl w:val="FB8CAC3A"/>
    <w:styleLink w:val="List103"/>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26">
    <w:nsid w:val="1EC646CC"/>
    <w:multiLevelType w:val="multilevel"/>
    <w:tmpl w:val="75325CCC"/>
    <w:styleLink w:val="List102"/>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27">
    <w:nsid w:val="1F6634EA"/>
    <w:multiLevelType w:val="multilevel"/>
    <w:tmpl w:val="61C8CB0C"/>
    <w:styleLink w:val="List81"/>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28">
    <w:nsid w:val="1FA12282"/>
    <w:multiLevelType w:val="hybridMultilevel"/>
    <w:tmpl w:val="0F3CAE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27F821F2"/>
    <w:multiLevelType w:val="hybridMultilevel"/>
    <w:tmpl w:val="880834E2"/>
    <w:lvl w:ilvl="0" w:tplc="BD060C1E">
      <w:start w:val="1"/>
      <w:numFmt w:val="bullet"/>
      <w:pStyle w:val="bullettext1"/>
      <w:lvlText w:val=""/>
      <w:lvlJc w:val="left"/>
      <w:pPr>
        <w:tabs>
          <w:tab w:val="num" w:pos="720"/>
        </w:tabs>
        <w:ind w:left="720" w:hanging="360"/>
      </w:pPr>
      <w:rPr>
        <w:rFonts w:ascii="Wingdings" w:hAnsi="Wingdings" w:hint="default"/>
      </w:rPr>
    </w:lvl>
    <w:lvl w:ilvl="1" w:tplc="23EA0E70">
      <w:start w:val="8"/>
      <w:numFmt w:val="bullet"/>
      <w:lvlText w:val="-"/>
      <w:lvlJc w:val="left"/>
      <w:pPr>
        <w:tabs>
          <w:tab w:val="num" w:pos="1440"/>
        </w:tabs>
        <w:ind w:left="1440" w:hanging="360"/>
      </w:pPr>
      <w:rPr>
        <w:rFonts w:ascii="Times New Roman" w:eastAsia="Times New Roman" w:hAnsi="Times New Roman" w:cs="Times New Roman" w:hint="default"/>
      </w:rPr>
    </w:lvl>
    <w:lvl w:ilvl="2" w:tplc="3078F116" w:tentative="1">
      <w:start w:val="1"/>
      <w:numFmt w:val="bullet"/>
      <w:lvlText w:val=""/>
      <w:lvlJc w:val="left"/>
      <w:pPr>
        <w:tabs>
          <w:tab w:val="num" w:pos="2160"/>
        </w:tabs>
        <w:ind w:left="2160" w:hanging="360"/>
      </w:pPr>
      <w:rPr>
        <w:rFonts w:ascii="Wingdings" w:hAnsi="Wingdings" w:hint="default"/>
      </w:rPr>
    </w:lvl>
    <w:lvl w:ilvl="3" w:tplc="656EC184" w:tentative="1">
      <w:start w:val="1"/>
      <w:numFmt w:val="bullet"/>
      <w:lvlText w:val=""/>
      <w:lvlJc w:val="left"/>
      <w:pPr>
        <w:tabs>
          <w:tab w:val="num" w:pos="2880"/>
        </w:tabs>
        <w:ind w:left="2880" w:hanging="360"/>
      </w:pPr>
      <w:rPr>
        <w:rFonts w:ascii="Symbol" w:hAnsi="Symbol" w:hint="default"/>
      </w:rPr>
    </w:lvl>
    <w:lvl w:ilvl="4" w:tplc="55AC17F4" w:tentative="1">
      <w:start w:val="1"/>
      <w:numFmt w:val="bullet"/>
      <w:lvlText w:val="o"/>
      <w:lvlJc w:val="left"/>
      <w:pPr>
        <w:tabs>
          <w:tab w:val="num" w:pos="3600"/>
        </w:tabs>
        <w:ind w:left="3600" w:hanging="360"/>
      </w:pPr>
      <w:rPr>
        <w:rFonts w:ascii="Courier New" w:hAnsi="Courier New" w:hint="default"/>
      </w:rPr>
    </w:lvl>
    <w:lvl w:ilvl="5" w:tplc="4A8C7574" w:tentative="1">
      <w:start w:val="1"/>
      <w:numFmt w:val="bullet"/>
      <w:lvlText w:val=""/>
      <w:lvlJc w:val="left"/>
      <w:pPr>
        <w:tabs>
          <w:tab w:val="num" w:pos="4320"/>
        </w:tabs>
        <w:ind w:left="4320" w:hanging="360"/>
      </w:pPr>
      <w:rPr>
        <w:rFonts w:ascii="Wingdings" w:hAnsi="Wingdings" w:hint="default"/>
      </w:rPr>
    </w:lvl>
    <w:lvl w:ilvl="6" w:tplc="4B00CB0E" w:tentative="1">
      <w:start w:val="1"/>
      <w:numFmt w:val="bullet"/>
      <w:lvlText w:val=""/>
      <w:lvlJc w:val="left"/>
      <w:pPr>
        <w:tabs>
          <w:tab w:val="num" w:pos="5040"/>
        </w:tabs>
        <w:ind w:left="5040" w:hanging="360"/>
      </w:pPr>
      <w:rPr>
        <w:rFonts w:ascii="Symbol" w:hAnsi="Symbol" w:hint="default"/>
      </w:rPr>
    </w:lvl>
    <w:lvl w:ilvl="7" w:tplc="8FD69E40" w:tentative="1">
      <w:start w:val="1"/>
      <w:numFmt w:val="bullet"/>
      <w:lvlText w:val="o"/>
      <w:lvlJc w:val="left"/>
      <w:pPr>
        <w:tabs>
          <w:tab w:val="num" w:pos="5760"/>
        </w:tabs>
        <w:ind w:left="5760" w:hanging="360"/>
      </w:pPr>
      <w:rPr>
        <w:rFonts w:ascii="Courier New" w:hAnsi="Courier New" w:hint="default"/>
      </w:rPr>
    </w:lvl>
    <w:lvl w:ilvl="8" w:tplc="8874440E" w:tentative="1">
      <w:start w:val="1"/>
      <w:numFmt w:val="bullet"/>
      <w:lvlText w:val=""/>
      <w:lvlJc w:val="left"/>
      <w:pPr>
        <w:tabs>
          <w:tab w:val="num" w:pos="6480"/>
        </w:tabs>
        <w:ind w:left="6480" w:hanging="360"/>
      </w:pPr>
      <w:rPr>
        <w:rFonts w:ascii="Wingdings" w:hAnsi="Wingdings" w:hint="default"/>
      </w:rPr>
    </w:lvl>
  </w:abstractNum>
  <w:abstractNum w:abstractNumId="30">
    <w:nsid w:val="2879560B"/>
    <w:multiLevelType w:val="multilevel"/>
    <w:tmpl w:val="37CACCBC"/>
    <w:styleLink w:val="List83"/>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31">
    <w:nsid w:val="2A594BF4"/>
    <w:multiLevelType w:val="multilevel"/>
    <w:tmpl w:val="1E20283C"/>
    <w:styleLink w:val="List67"/>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32">
    <w:nsid w:val="2C347F47"/>
    <w:multiLevelType w:val="multilevel"/>
    <w:tmpl w:val="1C52E6E4"/>
    <w:styleLink w:val="List82"/>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33">
    <w:nsid w:val="3E5F763D"/>
    <w:multiLevelType w:val="hybridMultilevel"/>
    <w:tmpl w:val="9BBAAC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nsid w:val="432C384C"/>
    <w:multiLevelType w:val="multilevel"/>
    <w:tmpl w:val="FE548214"/>
    <w:styleLink w:val="List71"/>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35">
    <w:nsid w:val="489B2EEB"/>
    <w:multiLevelType w:val="multilevel"/>
    <w:tmpl w:val="971812F0"/>
    <w:lvl w:ilvl="0">
      <w:start w:val="1"/>
      <w:numFmt w:val="bullet"/>
      <w:lvlText w:val=""/>
      <w:lvlJc w:val="left"/>
      <w:pPr>
        <w:tabs>
          <w:tab w:val="num" w:pos="360"/>
        </w:tabs>
        <w:ind w:left="360" w:hanging="360"/>
      </w:pPr>
      <w:rPr>
        <w:rFonts w:ascii="Symbol" w:hAnsi="Symbol" w:hint="default"/>
      </w:rPr>
    </w:lvl>
    <w:lvl w:ilvl="1">
      <w:start w:val="1"/>
      <w:numFmt w:val="bullet"/>
      <w:lvlText w:val=""/>
      <w:lvlPicBulletId w:val="0"/>
      <w:lvlJc w:val="left"/>
      <w:pPr>
        <w:tabs>
          <w:tab w:val="num" w:pos="720"/>
        </w:tabs>
        <w:ind w:left="720" w:hanging="360"/>
      </w:pPr>
      <w:rPr>
        <w:rFonts w:ascii="Wingdings" w:hAnsi="Wingdings" w:hint="default"/>
      </w:rPr>
    </w:lvl>
    <w:lvl w:ilvl="2">
      <w:start w:val="1"/>
      <w:numFmt w:val="bullet"/>
      <w:lvlText w:val=""/>
      <w:lvlPicBulletId w:val="1"/>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6">
    <w:nsid w:val="4CAD5CE7"/>
    <w:multiLevelType w:val="multilevel"/>
    <w:tmpl w:val="AA7259A0"/>
    <w:styleLink w:val="List77"/>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37">
    <w:nsid w:val="4E305D5E"/>
    <w:multiLevelType w:val="multilevel"/>
    <w:tmpl w:val="3160B794"/>
    <w:styleLink w:val="List105"/>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38">
    <w:nsid w:val="4F6E0795"/>
    <w:multiLevelType w:val="hybridMultilevel"/>
    <w:tmpl w:val="4AE232BE"/>
    <w:lvl w:ilvl="0" w:tplc="6F466788">
      <w:start w:val="1"/>
      <w:numFmt w:val="bullet"/>
      <w:pStyle w:val="CVexperience"/>
      <w:lvlText w:val=""/>
      <w:lvlJc w:val="left"/>
      <w:pPr>
        <w:tabs>
          <w:tab w:val="num" w:pos="720"/>
        </w:tabs>
        <w:ind w:left="648" w:hanging="288"/>
      </w:pPr>
      <w:rPr>
        <w:rFonts w:ascii="Symbol" w:hAnsi="Symbol" w:hint="default"/>
        <w:strike w:val="0"/>
        <w:dstrike w:val="0"/>
        <w:color w:val="auto"/>
      </w:rPr>
    </w:lvl>
    <w:lvl w:ilvl="1" w:tplc="4412DA66" w:tentative="1">
      <w:start w:val="1"/>
      <w:numFmt w:val="bullet"/>
      <w:lvlText w:val="o"/>
      <w:lvlJc w:val="left"/>
      <w:pPr>
        <w:tabs>
          <w:tab w:val="num" w:pos="1440"/>
        </w:tabs>
        <w:ind w:left="1440" w:hanging="360"/>
      </w:pPr>
      <w:rPr>
        <w:rFonts w:ascii="Courier New" w:hAnsi="Courier New" w:hint="default"/>
      </w:rPr>
    </w:lvl>
    <w:lvl w:ilvl="2" w:tplc="1E284446" w:tentative="1">
      <w:start w:val="1"/>
      <w:numFmt w:val="bullet"/>
      <w:lvlText w:val=""/>
      <w:lvlJc w:val="left"/>
      <w:pPr>
        <w:tabs>
          <w:tab w:val="num" w:pos="2160"/>
        </w:tabs>
        <w:ind w:left="2160" w:hanging="360"/>
      </w:pPr>
      <w:rPr>
        <w:rFonts w:ascii="Wingdings" w:hAnsi="Wingdings" w:hint="default"/>
      </w:rPr>
    </w:lvl>
    <w:lvl w:ilvl="3" w:tplc="BB204B0A" w:tentative="1">
      <w:start w:val="1"/>
      <w:numFmt w:val="bullet"/>
      <w:lvlText w:val=""/>
      <w:lvlJc w:val="left"/>
      <w:pPr>
        <w:tabs>
          <w:tab w:val="num" w:pos="2880"/>
        </w:tabs>
        <w:ind w:left="2880" w:hanging="360"/>
      </w:pPr>
      <w:rPr>
        <w:rFonts w:ascii="Symbol" w:hAnsi="Symbol" w:hint="default"/>
      </w:rPr>
    </w:lvl>
    <w:lvl w:ilvl="4" w:tplc="45C4F5A2" w:tentative="1">
      <w:start w:val="1"/>
      <w:numFmt w:val="bullet"/>
      <w:lvlText w:val="o"/>
      <w:lvlJc w:val="left"/>
      <w:pPr>
        <w:tabs>
          <w:tab w:val="num" w:pos="3600"/>
        </w:tabs>
        <w:ind w:left="3600" w:hanging="360"/>
      </w:pPr>
      <w:rPr>
        <w:rFonts w:ascii="Courier New" w:hAnsi="Courier New" w:hint="default"/>
      </w:rPr>
    </w:lvl>
    <w:lvl w:ilvl="5" w:tplc="D876C242" w:tentative="1">
      <w:start w:val="1"/>
      <w:numFmt w:val="bullet"/>
      <w:lvlText w:val=""/>
      <w:lvlJc w:val="left"/>
      <w:pPr>
        <w:tabs>
          <w:tab w:val="num" w:pos="4320"/>
        </w:tabs>
        <w:ind w:left="4320" w:hanging="360"/>
      </w:pPr>
      <w:rPr>
        <w:rFonts w:ascii="Wingdings" w:hAnsi="Wingdings" w:hint="default"/>
      </w:rPr>
    </w:lvl>
    <w:lvl w:ilvl="6" w:tplc="D1C2B7B4" w:tentative="1">
      <w:start w:val="1"/>
      <w:numFmt w:val="bullet"/>
      <w:lvlText w:val=""/>
      <w:lvlJc w:val="left"/>
      <w:pPr>
        <w:tabs>
          <w:tab w:val="num" w:pos="5040"/>
        </w:tabs>
        <w:ind w:left="5040" w:hanging="360"/>
      </w:pPr>
      <w:rPr>
        <w:rFonts w:ascii="Symbol" w:hAnsi="Symbol" w:hint="default"/>
      </w:rPr>
    </w:lvl>
    <w:lvl w:ilvl="7" w:tplc="19ECF9A0" w:tentative="1">
      <w:start w:val="1"/>
      <w:numFmt w:val="bullet"/>
      <w:lvlText w:val="o"/>
      <w:lvlJc w:val="left"/>
      <w:pPr>
        <w:tabs>
          <w:tab w:val="num" w:pos="5760"/>
        </w:tabs>
        <w:ind w:left="5760" w:hanging="360"/>
      </w:pPr>
      <w:rPr>
        <w:rFonts w:ascii="Courier New" w:hAnsi="Courier New" w:hint="default"/>
      </w:rPr>
    </w:lvl>
    <w:lvl w:ilvl="8" w:tplc="FF4CD1D8" w:tentative="1">
      <w:start w:val="1"/>
      <w:numFmt w:val="bullet"/>
      <w:lvlText w:val=""/>
      <w:lvlJc w:val="left"/>
      <w:pPr>
        <w:tabs>
          <w:tab w:val="num" w:pos="6480"/>
        </w:tabs>
        <w:ind w:left="6480" w:hanging="360"/>
      </w:pPr>
      <w:rPr>
        <w:rFonts w:ascii="Wingdings" w:hAnsi="Wingdings" w:hint="default"/>
      </w:rPr>
    </w:lvl>
  </w:abstractNum>
  <w:abstractNum w:abstractNumId="39">
    <w:nsid w:val="50D67AAB"/>
    <w:multiLevelType w:val="multilevel"/>
    <w:tmpl w:val="68224DDA"/>
    <w:styleLink w:val="List74"/>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40">
    <w:nsid w:val="560B2395"/>
    <w:multiLevelType w:val="multilevel"/>
    <w:tmpl w:val="81ECD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nsid w:val="593C13FF"/>
    <w:multiLevelType w:val="multilevel"/>
    <w:tmpl w:val="C5CCB0EC"/>
    <w:styleLink w:val="List79"/>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42">
    <w:nsid w:val="5A425A52"/>
    <w:multiLevelType w:val="multilevel"/>
    <w:tmpl w:val="7DE654EE"/>
    <w:styleLink w:val="List72"/>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43">
    <w:nsid w:val="61E85F71"/>
    <w:multiLevelType w:val="multilevel"/>
    <w:tmpl w:val="8834CBDA"/>
    <w:styleLink w:val="List70"/>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44">
    <w:nsid w:val="62A634EB"/>
    <w:multiLevelType w:val="multilevel"/>
    <w:tmpl w:val="971812F0"/>
    <w:lvl w:ilvl="0">
      <w:start w:val="1"/>
      <w:numFmt w:val="bullet"/>
      <w:lvlText w:val=""/>
      <w:lvlJc w:val="left"/>
      <w:pPr>
        <w:tabs>
          <w:tab w:val="num" w:pos="360"/>
        </w:tabs>
        <w:ind w:left="360" w:hanging="360"/>
      </w:pPr>
      <w:rPr>
        <w:rFonts w:ascii="Symbol" w:hAnsi="Symbol" w:hint="default"/>
      </w:rPr>
    </w:lvl>
    <w:lvl w:ilvl="1">
      <w:start w:val="1"/>
      <w:numFmt w:val="bullet"/>
      <w:lvlText w:val=""/>
      <w:lvlPicBulletId w:val="0"/>
      <w:lvlJc w:val="left"/>
      <w:pPr>
        <w:tabs>
          <w:tab w:val="num" w:pos="720"/>
        </w:tabs>
        <w:ind w:left="720" w:hanging="360"/>
      </w:pPr>
      <w:rPr>
        <w:rFonts w:ascii="Wingdings" w:hAnsi="Wingdings" w:hint="default"/>
      </w:rPr>
    </w:lvl>
    <w:lvl w:ilvl="2">
      <w:start w:val="1"/>
      <w:numFmt w:val="bullet"/>
      <w:lvlText w:val=""/>
      <w:lvlPicBulletId w:val="1"/>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5">
    <w:nsid w:val="66B75600"/>
    <w:multiLevelType w:val="singleLevel"/>
    <w:tmpl w:val="EBBC44FA"/>
    <w:lvl w:ilvl="0">
      <w:start w:val="1"/>
      <w:numFmt w:val="bullet"/>
      <w:pStyle w:val="Achievement"/>
      <w:lvlText w:val=""/>
      <w:lvlJc w:val="left"/>
      <w:pPr>
        <w:tabs>
          <w:tab w:val="num" w:pos="360"/>
        </w:tabs>
        <w:ind w:left="245" w:hanging="245"/>
      </w:pPr>
      <w:rPr>
        <w:rFonts w:ascii="Wingdings" w:hAnsi="Wingdings" w:hint="default"/>
      </w:rPr>
    </w:lvl>
  </w:abstractNum>
  <w:abstractNum w:abstractNumId="46">
    <w:nsid w:val="6BD520E2"/>
    <w:multiLevelType w:val="multilevel"/>
    <w:tmpl w:val="8132EC88"/>
    <w:styleLink w:val="List100"/>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47">
    <w:nsid w:val="6F78212B"/>
    <w:multiLevelType w:val="multilevel"/>
    <w:tmpl w:val="49DE5CEA"/>
    <w:styleLink w:val="List68"/>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48">
    <w:nsid w:val="76B72645"/>
    <w:multiLevelType w:val="multilevel"/>
    <w:tmpl w:val="971812F0"/>
    <w:lvl w:ilvl="0">
      <w:start w:val="1"/>
      <w:numFmt w:val="bullet"/>
      <w:lvlText w:val=""/>
      <w:lvlJc w:val="left"/>
      <w:pPr>
        <w:tabs>
          <w:tab w:val="num" w:pos="360"/>
        </w:tabs>
        <w:ind w:left="360" w:hanging="360"/>
      </w:pPr>
      <w:rPr>
        <w:rFonts w:ascii="Symbol" w:hAnsi="Symbol" w:hint="default"/>
      </w:rPr>
    </w:lvl>
    <w:lvl w:ilvl="1">
      <w:start w:val="1"/>
      <w:numFmt w:val="bullet"/>
      <w:lvlText w:val=""/>
      <w:lvlPicBulletId w:val="0"/>
      <w:lvlJc w:val="left"/>
      <w:pPr>
        <w:tabs>
          <w:tab w:val="num" w:pos="720"/>
        </w:tabs>
        <w:ind w:left="720" w:hanging="360"/>
      </w:pPr>
      <w:rPr>
        <w:rFonts w:ascii="Wingdings" w:hAnsi="Wingdings" w:hint="default"/>
      </w:rPr>
    </w:lvl>
    <w:lvl w:ilvl="2">
      <w:start w:val="1"/>
      <w:numFmt w:val="bullet"/>
      <w:lvlText w:val=""/>
      <w:lvlPicBulletId w:val="1"/>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9">
    <w:nsid w:val="777050BB"/>
    <w:multiLevelType w:val="multilevel"/>
    <w:tmpl w:val="CEBA556C"/>
    <w:styleLink w:val="List99"/>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50">
    <w:nsid w:val="77D16642"/>
    <w:multiLevelType w:val="multilevel"/>
    <w:tmpl w:val="6B786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nsid w:val="7EF316E0"/>
    <w:multiLevelType w:val="multilevel"/>
    <w:tmpl w:val="9934D55C"/>
    <w:styleLink w:val="List75"/>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abstractNum w:abstractNumId="52">
    <w:nsid w:val="7FE2587A"/>
    <w:multiLevelType w:val="multilevel"/>
    <w:tmpl w:val="EBE675E2"/>
    <w:styleLink w:val="List104"/>
    <w:lvl w:ilvl="0">
      <w:numFmt w:val="bullet"/>
      <w:lvlText w:val="•"/>
      <w:lvlJc w:val="left"/>
      <w:pPr>
        <w:tabs>
          <w:tab w:val="num" w:pos="720"/>
        </w:tabs>
        <w:ind w:left="720" w:hanging="360"/>
      </w:pPr>
      <w:rPr>
        <w:rFonts w:ascii="Cambria" w:eastAsia="Cambria" w:hAnsi="Cambria" w:cs="Cambria"/>
        <w:position w:val="0"/>
        <w:sz w:val="24"/>
        <w:szCs w:val="24"/>
        <w:rtl w:val="0"/>
        <w:lang w:val="en-US"/>
      </w:rPr>
    </w:lvl>
    <w:lvl w:ilvl="1">
      <w:start w:val="1"/>
      <w:numFmt w:val="bullet"/>
      <w:lvlText w:val="o"/>
      <w:lvlJc w:val="left"/>
      <w:pPr>
        <w:tabs>
          <w:tab w:val="num" w:pos="1560"/>
        </w:tabs>
        <w:ind w:left="1560" w:hanging="120"/>
      </w:pPr>
      <w:rPr>
        <w:rFonts w:ascii="Cambria" w:eastAsia="Cambria" w:hAnsi="Cambria" w:cs="Cambria"/>
        <w:position w:val="0"/>
        <w:sz w:val="20"/>
        <w:szCs w:val="20"/>
        <w:rtl w:val="0"/>
        <w:lang w:val="en-US"/>
      </w:rPr>
    </w:lvl>
    <w:lvl w:ilvl="2">
      <w:start w:val="1"/>
      <w:numFmt w:val="bullet"/>
      <w:lvlText w:val="▪"/>
      <w:lvlJc w:val="left"/>
      <w:pPr>
        <w:tabs>
          <w:tab w:val="num" w:pos="2280"/>
        </w:tabs>
        <w:ind w:left="2280" w:hanging="120"/>
      </w:pPr>
      <w:rPr>
        <w:rFonts w:ascii="Cambria" w:eastAsia="Cambria" w:hAnsi="Cambria" w:cs="Cambria"/>
        <w:position w:val="0"/>
        <w:sz w:val="20"/>
        <w:szCs w:val="20"/>
        <w:rtl w:val="0"/>
        <w:lang w:val="en-US"/>
      </w:rPr>
    </w:lvl>
    <w:lvl w:ilvl="3">
      <w:start w:val="1"/>
      <w:numFmt w:val="bullet"/>
      <w:lvlText w:val="•"/>
      <w:lvlJc w:val="left"/>
      <w:pPr>
        <w:tabs>
          <w:tab w:val="num" w:pos="3000"/>
        </w:tabs>
        <w:ind w:left="3000" w:hanging="120"/>
      </w:pPr>
      <w:rPr>
        <w:rFonts w:ascii="Cambria" w:eastAsia="Cambria" w:hAnsi="Cambria" w:cs="Cambria"/>
        <w:position w:val="0"/>
        <w:sz w:val="20"/>
        <w:szCs w:val="20"/>
        <w:rtl w:val="0"/>
        <w:lang w:val="en-US"/>
      </w:rPr>
    </w:lvl>
    <w:lvl w:ilvl="4">
      <w:start w:val="1"/>
      <w:numFmt w:val="bullet"/>
      <w:lvlText w:val="o"/>
      <w:lvlJc w:val="left"/>
      <w:pPr>
        <w:tabs>
          <w:tab w:val="num" w:pos="3720"/>
        </w:tabs>
        <w:ind w:left="3720" w:hanging="120"/>
      </w:pPr>
      <w:rPr>
        <w:rFonts w:ascii="Cambria" w:eastAsia="Cambria" w:hAnsi="Cambria" w:cs="Cambria"/>
        <w:position w:val="0"/>
        <w:sz w:val="20"/>
        <w:szCs w:val="20"/>
        <w:rtl w:val="0"/>
        <w:lang w:val="en-US"/>
      </w:rPr>
    </w:lvl>
    <w:lvl w:ilvl="5">
      <w:start w:val="1"/>
      <w:numFmt w:val="bullet"/>
      <w:lvlText w:val="▪"/>
      <w:lvlJc w:val="left"/>
      <w:pPr>
        <w:tabs>
          <w:tab w:val="num" w:pos="4440"/>
        </w:tabs>
        <w:ind w:left="4440" w:hanging="120"/>
      </w:pPr>
      <w:rPr>
        <w:rFonts w:ascii="Cambria" w:eastAsia="Cambria" w:hAnsi="Cambria" w:cs="Cambria"/>
        <w:position w:val="0"/>
        <w:sz w:val="20"/>
        <w:szCs w:val="20"/>
        <w:rtl w:val="0"/>
        <w:lang w:val="en-US"/>
      </w:rPr>
    </w:lvl>
    <w:lvl w:ilvl="6">
      <w:start w:val="1"/>
      <w:numFmt w:val="bullet"/>
      <w:lvlText w:val="•"/>
      <w:lvlJc w:val="left"/>
      <w:pPr>
        <w:tabs>
          <w:tab w:val="num" w:pos="5160"/>
        </w:tabs>
        <w:ind w:left="5160" w:hanging="120"/>
      </w:pPr>
      <w:rPr>
        <w:rFonts w:ascii="Cambria" w:eastAsia="Cambria" w:hAnsi="Cambria" w:cs="Cambria"/>
        <w:position w:val="0"/>
        <w:sz w:val="20"/>
        <w:szCs w:val="20"/>
        <w:rtl w:val="0"/>
        <w:lang w:val="en-US"/>
      </w:rPr>
    </w:lvl>
    <w:lvl w:ilvl="7">
      <w:start w:val="1"/>
      <w:numFmt w:val="bullet"/>
      <w:lvlText w:val="o"/>
      <w:lvlJc w:val="left"/>
      <w:pPr>
        <w:tabs>
          <w:tab w:val="num" w:pos="5880"/>
        </w:tabs>
        <w:ind w:left="5880" w:hanging="120"/>
      </w:pPr>
      <w:rPr>
        <w:rFonts w:ascii="Cambria" w:eastAsia="Cambria" w:hAnsi="Cambria" w:cs="Cambria"/>
        <w:position w:val="0"/>
        <w:sz w:val="20"/>
        <w:szCs w:val="20"/>
        <w:rtl w:val="0"/>
        <w:lang w:val="en-US"/>
      </w:rPr>
    </w:lvl>
    <w:lvl w:ilvl="8">
      <w:start w:val="1"/>
      <w:numFmt w:val="bullet"/>
      <w:lvlText w:val="▪"/>
      <w:lvlJc w:val="left"/>
      <w:pPr>
        <w:tabs>
          <w:tab w:val="num" w:pos="6600"/>
        </w:tabs>
        <w:ind w:left="6600" w:hanging="120"/>
      </w:pPr>
      <w:rPr>
        <w:rFonts w:ascii="Cambria" w:eastAsia="Cambria" w:hAnsi="Cambria" w:cs="Cambria"/>
        <w:position w:val="0"/>
        <w:sz w:val="20"/>
        <w:szCs w:val="20"/>
        <w:rtl w:val="0"/>
        <w:lang w:val="en-US"/>
      </w:rPr>
    </w:lvl>
  </w:abstractNum>
  <w:num w:numId="1">
    <w:abstractNumId w:val="8"/>
  </w:num>
  <w:num w:numId="2">
    <w:abstractNumId w:val="29"/>
  </w:num>
  <w:num w:numId="3">
    <w:abstractNumId w:val="21"/>
  </w:num>
  <w:num w:numId="4">
    <w:abstractNumId w:val="38"/>
  </w:num>
  <w:num w:numId="5">
    <w:abstractNumId w:val="6"/>
  </w:num>
  <w:num w:numId="6">
    <w:abstractNumId w:val="5"/>
  </w:num>
  <w:num w:numId="7">
    <w:abstractNumId w:val="4"/>
  </w:num>
  <w:num w:numId="8">
    <w:abstractNumId w:val="3"/>
  </w:num>
  <w:num w:numId="9">
    <w:abstractNumId w:val="7"/>
  </w:num>
  <w:num w:numId="10">
    <w:abstractNumId w:val="2"/>
  </w:num>
  <w:num w:numId="11">
    <w:abstractNumId w:val="1"/>
  </w:num>
  <w:num w:numId="12">
    <w:abstractNumId w:val="0"/>
  </w:num>
  <w:num w:numId="13">
    <w:abstractNumId w:val="19"/>
  </w:num>
  <w:num w:numId="14">
    <w:abstractNumId w:val="49"/>
  </w:num>
  <w:num w:numId="15">
    <w:abstractNumId w:val="46"/>
  </w:num>
  <w:num w:numId="16">
    <w:abstractNumId w:val="18"/>
  </w:num>
  <w:num w:numId="17">
    <w:abstractNumId w:val="26"/>
  </w:num>
  <w:num w:numId="18">
    <w:abstractNumId w:val="25"/>
  </w:num>
  <w:num w:numId="19">
    <w:abstractNumId w:val="52"/>
  </w:num>
  <w:num w:numId="20">
    <w:abstractNumId w:val="37"/>
  </w:num>
  <w:num w:numId="21">
    <w:abstractNumId w:val="45"/>
  </w:num>
  <w:num w:numId="22">
    <w:abstractNumId w:val="23"/>
  </w:num>
  <w:num w:numId="23">
    <w:abstractNumId w:val="24"/>
  </w:num>
  <w:num w:numId="24">
    <w:abstractNumId w:val="31"/>
  </w:num>
  <w:num w:numId="25">
    <w:abstractNumId w:val="47"/>
  </w:num>
  <w:num w:numId="26">
    <w:abstractNumId w:val="16"/>
  </w:num>
  <w:num w:numId="27">
    <w:abstractNumId w:val="43"/>
  </w:num>
  <w:num w:numId="28">
    <w:abstractNumId w:val="34"/>
  </w:num>
  <w:num w:numId="29">
    <w:abstractNumId w:val="42"/>
  </w:num>
  <w:num w:numId="30">
    <w:abstractNumId w:val="14"/>
  </w:num>
  <w:num w:numId="31">
    <w:abstractNumId w:val="39"/>
  </w:num>
  <w:num w:numId="32">
    <w:abstractNumId w:val="51"/>
  </w:num>
  <w:num w:numId="33">
    <w:abstractNumId w:val="22"/>
  </w:num>
  <w:num w:numId="34">
    <w:abstractNumId w:val="36"/>
  </w:num>
  <w:num w:numId="35">
    <w:abstractNumId w:val="15"/>
  </w:num>
  <w:num w:numId="36">
    <w:abstractNumId w:val="41"/>
  </w:num>
  <w:num w:numId="37">
    <w:abstractNumId w:val="17"/>
  </w:num>
  <w:num w:numId="38">
    <w:abstractNumId w:val="27"/>
  </w:num>
  <w:num w:numId="39">
    <w:abstractNumId w:val="32"/>
  </w:num>
  <w:num w:numId="40">
    <w:abstractNumId w:val="30"/>
  </w:num>
  <w:num w:numId="41">
    <w:abstractNumId w:val="33"/>
  </w:num>
  <w:num w:numId="42">
    <w:abstractNumId w:val="28"/>
  </w:num>
  <w:num w:numId="43">
    <w:abstractNumId w:val="44"/>
  </w:num>
  <w:num w:numId="44">
    <w:abstractNumId w:val="20"/>
  </w:num>
  <w:num w:numId="45">
    <w:abstractNumId w:val="35"/>
  </w:num>
  <w:num w:numId="46">
    <w:abstractNumId w:val="48"/>
  </w:num>
  <w:num w:numId="47">
    <w:abstractNumId w:val="40"/>
  </w:num>
  <w:num w:numId="48">
    <w:abstractNumId w:val="50"/>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efaultTableStyle w:val="TableTheme"/>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2E8F"/>
    <w:rsid w:val="0000518D"/>
    <w:rsid w:val="000127D8"/>
    <w:rsid w:val="00021550"/>
    <w:rsid w:val="00023C29"/>
    <w:rsid w:val="000255E4"/>
    <w:rsid w:val="00025D6E"/>
    <w:rsid w:val="00031319"/>
    <w:rsid w:val="0003299E"/>
    <w:rsid w:val="00035672"/>
    <w:rsid w:val="000412C4"/>
    <w:rsid w:val="00041B0D"/>
    <w:rsid w:val="00042FBF"/>
    <w:rsid w:val="000432CA"/>
    <w:rsid w:val="00043902"/>
    <w:rsid w:val="00044FEE"/>
    <w:rsid w:val="0004720A"/>
    <w:rsid w:val="000474F8"/>
    <w:rsid w:val="0005023A"/>
    <w:rsid w:val="00051EBE"/>
    <w:rsid w:val="0005264B"/>
    <w:rsid w:val="00055307"/>
    <w:rsid w:val="00056923"/>
    <w:rsid w:val="00063063"/>
    <w:rsid w:val="00066A59"/>
    <w:rsid w:val="00067B51"/>
    <w:rsid w:val="00072155"/>
    <w:rsid w:val="0007240D"/>
    <w:rsid w:val="000774D7"/>
    <w:rsid w:val="000820A8"/>
    <w:rsid w:val="000856F2"/>
    <w:rsid w:val="00087147"/>
    <w:rsid w:val="00093DAC"/>
    <w:rsid w:val="000940AF"/>
    <w:rsid w:val="00094305"/>
    <w:rsid w:val="0009655B"/>
    <w:rsid w:val="000A5E23"/>
    <w:rsid w:val="000B0ED8"/>
    <w:rsid w:val="000B72A2"/>
    <w:rsid w:val="000C3353"/>
    <w:rsid w:val="000C4EE7"/>
    <w:rsid w:val="000C5E39"/>
    <w:rsid w:val="000C7E1F"/>
    <w:rsid w:val="000D096C"/>
    <w:rsid w:val="000D38FD"/>
    <w:rsid w:val="000D5920"/>
    <w:rsid w:val="000E4C0C"/>
    <w:rsid w:val="000E5397"/>
    <w:rsid w:val="000F0311"/>
    <w:rsid w:val="000F5E67"/>
    <w:rsid w:val="000F6BBE"/>
    <w:rsid w:val="0010270C"/>
    <w:rsid w:val="00106438"/>
    <w:rsid w:val="0010658B"/>
    <w:rsid w:val="00110FBE"/>
    <w:rsid w:val="001145E2"/>
    <w:rsid w:val="0011598A"/>
    <w:rsid w:val="001159A5"/>
    <w:rsid w:val="00116B47"/>
    <w:rsid w:val="00123C0A"/>
    <w:rsid w:val="0012447D"/>
    <w:rsid w:val="0013048D"/>
    <w:rsid w:val="001304D5"/>
    <w:rsid w:val="001306CF"/>
    <w:rsid w:val="00132C83"/>
    <w:rsid w:val="001355A8"/>
    <w:rsid w:val="00137260"/>
    <w:rsid w:val="0013760C"/>
    <w:rsid w:val="0014020A"/>
    <w:rsid w:val="00143B7A"/>
    <w:rsid w:val="00153C1F"/>
    <w:rsid w:val="00155049"/>
    <w:rsid w:val="0017313E"/>
    <w:rsid w:val="001738EF"/>
    <w:rsid w:val="001748EF"/>
    <w:rsid w:val="00175D4A"/>
    <w:rsid w:val="00176FDF"/>
    <w:rsid w:val="00180306"/>
    <w:rsid w:val="00182158"/>
    <w:rsid w:val="00182DC4"/>
    <w:rsid w:val="0018458A"/>
    <w:rsid w:val="0018501B"/>
    <w:rsid w:val="00185AC3"/>
    <w:rsid w:val="001877F6"/>
    <w:rsid w:val="0019082C"/>
    <w:rsid w:val="0019181B"/>
    <w:rsid w:val="00192FB3"/>
    <w:rsid w:val="00195CD6"/>
    <w:rsid w:val="00195CF0"/>
    <w:rsid w:val="00197E31"/>
    <w:rsid w:val="001A195F"/>
    <w:rsid w:val="001A440E"/>
    <w:rsid w:val="001A6EEE"/>
    <w:rsid w:val="001B0514"/>
    <w:rsid w:val="001B341F"/>
    <w:rsid w:val="001C288C"/>
    <w:rsid w:val="001C30A7"/>
    <w:rsid w:val="001C54B3"/>
    <w:rsid w:val="001C6CF4"/>
    <w:rsid w:val="001D0A8C"/>
    <w:rsid w:val="001D2BDB"/>
    <w:rsid w:val="001D5E78"/>
    <w:rsid w:val="001D60BE"/>
    <w:rsid w:val="001D79C8"/>
    <w:rsid w:val="001D7BEA"/>
    <w:rsid w:val="001E114E"/>
    <w:rsid w:val="001E47C3"/>
    <w:rsid w:val="001E5A61"/>
    <w:rsid w:val="001F7CEE"/>
    <w:rsid w:val="00200824"/>
    <w:rsid w:val="00201E67"/>
    <w:rsid w:val="0020476A"/>
    <w:rsid w:val="00205E8C"/>
    <w:rsid w:val="002062B9"/>
    <w:rsid w:val="00214BAD"/>
    <w:rsid w:val="00215B1B"/>
    <w:rsid w:val="00217A71"/>
    <w:rsid w:val="00225298"/>
    <w:rsid w:val="00226094"/>
    <w:rsid w:val="00226F58"/>
    <w:rsid w:val="002277F8"/>
    <w:rsid w:val="00230094"/>
    <w:rsid w:val="002318EC"/>
    <w:rsid w:val="00236606"/>
    <w:rsid w:val="0024299F"/>
    <w:rsid w:val="002438D8"/>
    <w:rsid w:val="00245CD5"/>
    <w:rsid w:val="00245F62"/>
    <w:rsid w:val="0024772A"/>
    <w:rsid w:val="002529F0"/>
    <w:rsid w:val="00254080"/>
    <w:rsid w:val="0025520D"/>
    <w:rsid w:val="002556A8"/>
    <w:rsid w:val="0025678A"/>
    <w:rsid w:val="00257345"/>
    <w:rsid w:val="0026085E"/>
    <w:rsid w:val="00260D67"/>
    <w:rsid w:val="002632D2"/>
    <w:rsid w:val="00264FA2"/>
    <w:rsid w:val="00270EAD"/>
    <w:rsid w:val="002734A4"/>
    <w:rsid w:val="00277834"/>
    <w:rsid w:val="00277A79"/>
    <w:rsid w:val="002800DB"/>
    <w:rsid w:val="0028279A"/>
    <w:rsid w:val="00284F05"/>
    <w:rsid w:val="002853A4"/>
    <w:rsid w:val="00286CAD"/>
    <w:rsid w:val="00290A72"/>
    <w:rsid w:val="00292179"/>
    <w:rsid w:val="002A155E"/>
    <w:rsid w:val="002A2CDF"/>
    <w:rsid w:val="002A5746"/>
    <w:rsid w:val="002B1053"/>
    <w:rsid w:val="002B341B"/>
    <w:rsid w:val="002B5398"/>
    <w:rsid w:val="002C0A65"/>
    <w:rsid w:val="002C4C99"/>
    <w:rsid w:val="002C5A0E"/>
    <w:rsid w:val="002C6E45"/>
    <w:rsid w:val="002E51D4"/>
    <w:rsid w:val="002E5A6D"/>
    <w:rsid w:val="002E63C5"/>
    <w:rsid w:val="002F05E3"/>
    <w:rsid w:val="002F1046"/>
    <w:rsid w:val="00300635"/>
    <w:rsid w:val="00303D8D"/>
    <w:rsid w:val="0030433A"/>
    <w:rsid w:val="00305F59"/>
    <w:rsid w:val="00306AD6"/>
    <w:rsid w:val="003115DB"/>
    <w:rsid w:val="0031270F"/>
    <w:rsid w:val="00314DE2"/>
    <w:rsid w:val="00315071"/>
    <w:rsid w:val="0031581B"/>
    <w:rsid w:val="00316D49"/>
    <w:rsid w:val="003177CF"/>
    <w:rsid w:val="00322977"/>
    <w:rsid w:val="003233E6"/>
    <w:rsid w:val="00324F44"/>
    <w:rsid w:val="00325F5E"/>
    <w:rsid w:val="003309BD"/>
    <w:rsid w:val="00330FB5"/>
    <w:rsid w:val="00340186"/>
    <w:rsid w:val="00341B0B"/>
    <w:rsid w:val="00347686"/>
    <w:rsid w:val="003509B9"/>
    <w:rsid w:val="00351699"/>
    <w:rsid w:val="00353E1C"/>
    <w:rsid w:val="00354041"/>
    <w:rsid w:val="00354FE1"/>
    <w:rsid w:val="00355777"/>
    <w:rsid w:val="00356380"/>
    <w:rsid w:val="00357B14"/>
    <w:rsid w:val="00360090"/>
    <w:rsid w:val="00370FCF"/>
    <w:rsid w:val="00374CCB"/>
    <w:rsid w:val="00376F63"/>
    <w:rsid w:val="003856F4"/>
    <w:rsid w:val="003924FA"/>
    <w:rsid w:val="003924FC"/>
    <w:rsid w:val="00392AC9"/>
    <w:rsid w:val="003938F6"/>
    <w:rsid w:val="00396A65"/>
    <w:rsid w:val="003A13F7"/>
    <w:rsid w:val="003A36F0"/>
    <w:rsid w:val="003A7210"/>
    <w:rsid w:val="003B35DF"/>
    <w:rsid w:val="003B43BC"/>
    <w:rsid w:val="003B5A01"/>
    <w:rsid w:val="003C03BD"/>
    <w:rsid w:val="003C0AD3"/>
    <w:rsid w:val="003C5FFC"/>
    <w:rsid w:val="003D1599"/>
    <w:rsid w:val="003D4C68"/>
    <w:rsid w:val="003D4E16"/>
    <w:rsid w:val="003E32A3"/>
    <w:rsid w:val="003E520D"/>
    <w:rsid w:val="003E6074"/>
    <w:rsid w:val="003E73E0"/>
    <w:rsid w:val="003E752D"/>
    <w:rsid w:val="003E7650"/>
    <w:rsid w:val="003F55BF"/>
    <w:rsid w:val="00400529"/>
    <w:rsid w:val="004033E1"/>
    <w:rsid w:val="00405216"/>
    <w:rsid w:val="00405A71"/>
    <w:rsid w:val="00411935"/>
    <w:rsid w:val="0041284C"/>
    <w:rsid w:val="00416B69"/>
    <w:rsid w:val="00420DC4"/>
    <w:rsid w:val="004213DD"/>
    <w:rsid w:val="004276D2"/>
    <w:rsid w:val="00433772"/>
    <w:rsid w:val="00433D5F"/>
    <w:rsid w:val="00436D91"/>
    <w:rsid w:val="00437108"/>
    <w:rsid w:val="00440D73"/>
    <w:rsid w:val="004428B4"/>
    <w:rsid w:val="00442F7D"/>
    <w:rsid w:val="004434CE"/>
    <w:rsid w:val="00444FC6"/>
    <w:rsid w:val="00450D31"/>
    <w:rsid w:val="00455495"/>
    <w:rsid w:val="00455EE1"/>
    <w:rsid w:val="00464924"/>
    <w:rsid w:val="00467689"/>
    <w:rsid w:val="00467CD9"/>
    <w:rsid w:val="00467DE6"/>
    <w:rsid w:val="00470085"/>
    <w:rsid w:val="00473599"/>
    <w:rsid w:val="00477241"/>
    <w:rsid w:val="00484856"/>
    <w:rsid w:val="004864FB"/>
    <w:rsid w:val="00486515"/>
    <w:rsid w:val="00492488"/>
    <w:rsid w:val="00493984"/>
    <w:rsid w:val="00495BCE"/>
    <w:rsid w:val="004A0A10"/>
    <w:rsid w:val="004A0AD9"/>
    <w:rsid w:val="004A5533"/>
    <w:rsid w:val="004B022B"/>
    <w:rsid w:val="004B108D"/>
    <w:rsid w:val="004B142A"/>
    <w:rsid w:val="004B3798"/>
    <w:rsid w:val="004B38A3"/>
    <w:rsid w:val="004B4BE2"/>
    <w:rsid w:val="004B59C7"/>
    <w:rsid w:val="004C5D96"/>
    <w:rsid w:val="004C5ECA"/>
    <w:rsid w:val="004D7AA9"/>
    <w:rsid w:val="004E035E"/>
    <w:rsid w:val="004E0E0A"/>
    <w:rsid w:val="004F1C29"/>
    <w:rsid w:val="004F3FAF"/>
    <w:rsid w:val="004F5FB7"/>
    <w:rsid w:val="00503226"/>
    <w:rsid w:val="00503EFD"/>
    <w:rsid w:val="005102AF"/>
    <w:rsid w:val="005110DE"/>
    <w:rsid w:val="00511E72"/>
    <w:rsid w:val="0051231E"/>
    <w:rsid w:val="005127A0"/>
    <w:rsid w:val="00514D9A"/>
    <w:rsid w:val="0051505D"/>
    <w:rsid w:val="00516042"/>
    <w:rsid w:val="0051676E"/>
    <w:rsid w:val="00516BF8"/>
    <w:rsid w:val="005204BD"/>
    <w:rsid w:val="00521A84"/>
    <w:rsid w:val="00521FDB"/>
    <w:rsid w:val="00524084"/>
    <w:rsid w:val="00531CB9"/>
    <w:rsid w:val="005320AF"/>
    <w:rsid w:val="0053540D"/>
    <w:rsid w:val="0054153F"/>
    <w:rsid w:val="00543128"/>
    <w:rsid w:val="0054331D"/>
    <w:rsid w:val="005510F0"/>
    <w:rsid w:val="005522CD"/>
    <w:rsid w:val="00552D2B"/>
    <w:rsid w:val="005607C3"/>
    <w:rsid w:val="005625AD"/>
    <w:rsid w:val="00565AC2"/>
    <w:rsid w:val="005709DC"/>
    <w:rsid w:val="0057497B"/>
    <w:rsid w:val="005752B0"/>
    <w:rsid w:val="00576687"/>
    <w:rsid w:val="0058241E"/>
    <w:rsid w:val="00585302"/>
    <w:rsid w:val="00587C57"/>
    <w:rsid w:val="00597516"/>
    <w:rsid w:val="005A0588"/>
    <w:rsid w:val="005A4A35"/>
    <w:rsid w:val="005B0926"/>
    <w:rsid w:val="005B1AC1"/>
    <w:rsid w:val="005B2E6C"/>
    <w:rsid w:val="005B4001"/>
    <w:rsid w:val="005B571C"/>
    <w:rsid w:val="005C080D"/>
    <w:rsid w:val="005C1DA6"/>
    <w:rsid w:val="005C1EB7"/>
    <w:rsid w:val="005C2A07"/>
    <w:rsid w:val="005C3008"/>
    <w:rsid w:val="005C7BCD"/>
    <w:rsid w:val="005D1D18"/>
    <w:rsid w:val="005E2A80"/>
    <w:rsid w:val="005E32BA"/>
    <w:rsid w:val="005E6C80"/>
    <w:rsid w:val="005E6FDB"/>
    <w:rsid w:val="005F17DE"/>
    <w:rsid w:val="005F3E07"/>
    <w:rsid w:val="00602F54"/>
    <w:rsid w:val="0060425E"/>
    <w:rsid w:val="006061D9"/>
    <w:rsid w:val="0060627D"/>
    <w:rsid w:val="00610904"/>
    <w:rsid w:val="00610B9D"/>
    <w:rsid w:val="00616E71"/>
    <w:rsid w:val="00621D23"/>
    <w:rsid w:val="00623018"/>
    <w:rsid w:val="00623617"/>
    <w:rsid w:val="00625330"/>
    <w:rsid w:val="00627224"/>
    <w:rsid w:val="00627B95"/>
    <w:rsid w:val="0063452F"/>
    <w:rsid w:val="006347F4"/>
    <w:rsid w:val="00634935"/>
    <w:rsid w:val="00635452"/>
    <w:rsid w:val="00635A74"/>
    <w:rsid w:val="00637F12"/>
    <w:rsid w:val="00640BDC"/>
    <w:rsid w:val="006437BD"/>
    <w:rsid w:val="0065090F"/>
    <w:rsid w:val="0065181D"/>
    <w:rsid w:val="00653806"/>
    <w:rsid w:val="00661496"/>
    <w:rsid w:val="00661F48"/>
    <w:rsid w:val="0066299B"/>
    <w:rsid w:val="00664154"/>
    <w:rsid w:val="00664221"/>
    <w:rsid w:val="00664737"/>
    <w:rsid w:val="00667014"/>
    <w:rsid w:val="00667B02"/>
    <w:rsid w:val="006706FF"/>
    <w:rsid w:val="00672A53"/>
    <w:rsid w:val="00674283"/>
    <w:rsid w:val="00675FEE"/>
    <w:rsid w:val="00681DD4"/>
    <w:rsid w:val="006947F9"/>
    <w:rsid w:val="00694EFA"/>
    <w:rsid w:val="006A142C"/>
    <w:rsid w:val="006A2088"/>
    <w:rsid w:val="006A3B05"/>
    <w:rsid w:val="006B1019"/>
    <w:rsid w:val="006B132C"/>
    <w:rsid w:val="006B16C2"/>
    <w:rsid w:val="006B2D8F"/>
    <w:rsid w:val="006B7336"/>
    <w:rsid w:val="006C0AFD"/>
    <w:rsid w:val="006C369F"/>
    <w:rsid w:val="006D193F"/>
    <w:rsid w:val="006D7021"/>
    <w:rsid w:val="006E1EF6"/>
    <w:rsid w:val="006E34EA"/>
    <w:rsid w:val="006F4514"/>
    <w:rsid w:val="006F7F1A"/>
    <w:rsid w:val="007003B4"/>
    <w:rsid w:val="0070074C"/>
    <w:rsid w:val="00702269"/>
    <w:rsid w:val="00702F08"/>
    <w:rsid w:val="00703070"/>
    <w:rsid w:val="0070486B"/>
    <w:rsid w:val="00705664"/>
    <w:rsid w:val="00707919"/>
    <w:rsid w:val="007106F7"/>
    <w:rsid w:val="0071576F"/>
    <w:rsid w:val="007165B1"/>
    <w:rsid w:val="00720CDF"/>
    <w:rsid w:val="00726229"/>
    <w:rsid w:val="00726913"/>
    <w:rsid w:val="007269C9"/>
    <w:rsid w:val="0073361B"/>
    <w:rsid w:val="007358A8"/>
    <w:rsid w:val="00737995"/>
    <w:rsid w:val="00742BF6"/>
    <w:rsid w:val="00743F36"/>
    <w:rsid w:val="007459BC"/>
    <w:rsid w:val="00750050"/>
    <w:rsid w:val="007534DD"/>
    <w:rsid w:val="00753A98"/>
    <w:rsid w:val="00754536"/>
    <w:rsid w:val="00760316"/>
    <w:rsid w:val="00761215"/>
    <w:rsid w:val="00766094"/>
    <w:rsid w:val="00773884"/>
    <w:rsid w:val="00773B0E"/>
    <w:rsid w:val="00775697"/>
    <w:rsid w:val="00780983"/>
    <w:rsid w:val="00780BC0"/>
    <w:rsid w:val="00782521"/>
    <w:rsid w:val="00782CA8"/>
    <w:rsid w:val="00783A13"/>
    <w:rsid w:val="00790323"/>
    <w:rsid w:val="0079346B"/>
    <w:rsid w:val="00793F5B"/>
    <w:rsid w:val="00797FA4"/>
    <w:rsid w:val="007A69F7"/>
    <w:rsid w:val="007B2544"/>
    <w:rsid w:val="007B545D"/>
    <w:rsid w:val="007C2F31"/>
    <w:rsid w:val="007C5B30"/>
    <w:rsid w:val="007C6BDA"/>
    <w:rsid w:val="007D1EDA"/>
    <w:rsid w:val="007D49CF"/>
    <w:rsid w:val="007D641F"/>
    <w:rsid w:val="007D7C40"/>
    <w:rsid w:val="007D7FF4"/>
    <w:rsid w:val="007E0CC8"/>
    <w:rsid w:val="007E5C60"/>
    <w:rsid w:val="007F4825"/>
    <w:rsid w:val="0080117E"/>
    <w:rsid w:val="008011A2"/>
    <w:rsid w:val="00801901"/>
    <w:rsid w:val="00802AEB"/>
    <w:rsid w:val="008033ED"/>
    <w:rsid w:val="00804BF2"/>
    <w:rsid w:val="00805C36"/>
    <w:rsid w:val="008109BD"/>
    <w:rsid w:val="008112F3"/>
    <w:rsid w:val="00811C1C"/>
    <w:rsid w:val="00815E7E"/>
    <w:rsid w:val="00816BB5"/>
    <w:rsid w:val="0082048E"/>
    <w:rsid w:val="00827FAA"/>
    <w:rsid w:val="00832E98"/>
    <w:rsid w:val="00837545"/>
    <w:rsid w:val="008469D5"/>
    <w:rsid w:val="00847C13"/>
    <w:rsid w:val="00850AC4"/>
    <w:rsid w:val="0085223E"/>
    <w:rsid w:val="00852835"/>
    <w:rsid w:val="008531A8"/>
    <w:rsid w:val="00853EA9"/>
    <w:rsid w:val="00854BF7"/>
    <w:rsid w:val="00857998"/>
    <w:rsid w:val="008600A4"/>
    <w:rsid w:val="00860A3A"/>
    <w:rsid w:val="00863F41"/>
    <w:rsid w:val="00864059"/>
    <w:rsid w:val="008652E9"/>
    <w:rsid w:val="00874A8C"/>
    <w:rsid w:val="00875B25"/>
    <w:rsid w:val="0088036F"/>
    <w:rsid w:val="00880442"/>
    <w:rsid w:val="008815E0"/>
    <w:rsid w:val="00882E48"/>
    <w:rsid w:val="00885D12"/>
    <w:rsid w:val="00890D52"/>
    <w:rsid w:val="00892BBB"/>
    <w:rsid w:val="00893B6D"/>
    <w:rsid w:val="00893FB4"/>
    <w:rsid w:val="0089477F"/>
    <w:rsid w:val="00894C82"/>
    <w:rsid w:val="008A1069"/>
    <w:rsid w:val="008A24E2"/>
    <w:rsid w:val="008A4832"/>
    <w:rsid w:val="008A749A"/>
    <w:rsid w:val="008B164E"/>
    <w:rsid w:val="008B5F4B"/>
    <w:rsid w:val="008C1711"/>
    <w:rsid w:val="008C3592"/>
    <w:rsid w:val="008C5B02"/>
    <w:rsid w:val="008D0176"/>
    <w:rsid w:val="008D2217"/>
    <w:rsid w:val="008D2B9E"/>
    <w:rsid w:val="008E0143"/>
    <w:rsid w:val="008E1F8D"/>
    <w:rsid w:val="008E2C6D"/>
    <w:rsid w:val="008E55EF"/>
    <w:rsid w:val="008E5CAD"/>
    <w:rsid w:val="008F08AE"/>
    <w:rsid w:val="008F2631"/>
    <w:rsid w:val="00900D45"/>
    <w:rsid w:val="0090543B"/>
    <w:rsid w:val="009073C4"/>
    <w:rsid w:val="00907D8A"/>
    <w:rsid w:val="00911D88"/>
    <w:rsid w:val="00915311"/>
    <w:rsid w:val="00921EEE"/>
    <w:rsid w:val="00922C4A"/>
    <w:rsid w:val="009265D5"/>
    <w:rsid w:val="00937E02"/>
    <w:rsid w:val="00937F93"/>
    <w:rsid w:val="009410AD"/>
    <w:rsid w:val="00943C9D"/>
    <w:rsid w:val="00945074"/>
    <w:rsid w:val="00945383"/>
    <w:rsid w:val="00945EA9"/>
    <w:rsid w:val="009472D2"/>
    <w:rsid w:val="009508E3"/>
    <w:rsid w:val="009516C9"/>
    <w:rsid w:val="00953CD3"/>
    <w:rsid w:val="00967804"/>
    <w:rsid w:val="009708F4"/>
    <w:rsid w:val="009770C9"/>
    <w:rsid w:val="00981D49"/>
    <w:rsid w:val="00983484"/>
    <w:rsid w:val="00986550"/>
    <w:rsid w:val="00986F7F"/>
    <w:rsid w:val="0099020E"/>
    <w:rsid w:val="009944E1"/>
    <w:rsid w:val="00994662"/>
    <w:rsid w:val="00995A46"/>
    <w:rsid w:val="009A215E"/>
    <w:rsid w:val="009B39EC"/>
    <w:rsid w:val="009B66A7"/>
    <w:rsid w:val="009B70DD"/>
    <w:rsid w:val="009B7928"/>
    <w:rsid w:val="009C24EA"/>
    <w:rsid w:val="009C3118"/>
    <w:rsid w:val="009C5FFC"/>
    <w:rsid w:val="009C66B8"/>
    <w:rsid w:val="009C7301"/>
    <w:rsid w:val="009D1A16"/>
    <w:rsid w:val="009D5B35"/>
    <w:rsid w:val="009D66F9"/>
    <w:rsid w:val="009E0E3D"/>
    <w:rsid w:val="009E32CD"/>
    <w:rsid w:val="009E3B1B"/>
    <w:rsid w:val="009E4D5A"/>
    <w:rsid w:val="009E4DB5"/>
    <w:rsid w:val="009F2EF5"/>
    <w:rsid w:val="009F3A94"/>
    <w:rsid w:val="009F5AB1"/>
    <w:rsid w:val="009F5C87"/>
    <w:rsid w:val="009F5FCE"/>
    <w:rsid w:val="009F7BE9"/>
    <w:rsid w:val="00A00E3A"/>
    <w:rsid w:val="00A02848"/>
    <w:rsid w:val="00A02D92"/>
    <w:rsid w:val="00A03A1D"/>
    <w:rsid w:val="00A049BD"/>
    <w:rsid w:val="00A103FA"/>
    <w:rsid w:val="00A14C78"/>
    <w:rsid w:val="00A17D6B"/>
    <w:rsid w:val="00A22DFA"/>
    <w:rsid w:val="00A2427C"/>
    <w:rsid w:val="00A2587B"/>
    <w:rsid w:val="00A263AC"/>
    <w:rsid w:val="00A27177"/>
    <w:rsid w:val="00A30E58"/>
    <w:rsid w:val="00A36142"/>
    <w:rsid w:val="00A36B38"/>
    <w:rsid w:val="00A4080E"/>
    <w:rsid w:val="00A45CCD"/>
    <w:rsid w:val="00A46941"/>
    <w:rsid w:val="00A46C38"/>
    <w:rsid w:val="00A47D9F"/>
    <w:rsid w:val="00A5054D"/>
    <w:rsid w:val="00A5356D"/>
    <w:rsid w:val="00A539A0"/>
    <w:rsid w:val="00A61104"/>
    <w:rsid w:val="00A62210"/>
    <w:rsid w:val="00A671AB"/>
    <w:rsid w:val="00A714FD"/>
    <w:rsid w:val="00A71CD0"/>
    <w:rsid w:val="00A730BB"/>
    <w:rsid w:val="00A73B86"/>
    <w:rsid w:val="00A7489B"/>
    <w:rsid w:val="00A76349"/>
    <w:rsid w:val="00A81354"/>
    <w:rsid w:val="00A93441"/>
    <w:rsid w:val="00AA16DA"/>
    <w:rsid w:val="00AA4DB9"/>
    <w:rsid w:val="00AA5B75"/>
    <w:rsid w:val="00AA6785"/>
    <w:rsid w:val="00AA6E17"/>
    <w:rsid w:val="00AB1D5E"/>
    <w:rsid w:val="00AB31DA"/>
    <w:rsid w:val="00AB79B0"/>
    <w:rsid w:val="00AC16BF"/>
    <w:rsid w:val="00AC4EE4"/>
    <w:rsid w:val="00AC7543"/>
    <w:rsid w:val="00AD1A91"/>
    <w:rsid w:val="00AD1F63"/>
    <w:rsid w:val="00AD3711"/>
    <w:rsid w:val="00AD5662"/>
    <w:rsid w:val="00AE2768"/>
    <w:rsid w:val="00AE2A55"/>
    <w:rsid w:val="00AE353A"/>
    <w:rsid w:val="00AE406E"/>
    <w:rsid w:val="00AE4C82"/>
    <w:rsid w:val="00AF28E7"/>
    <w:rsid w:val="00AF3359"/>
    <w:rsid w:val="00AF4525"/>
    <w:rsid w:val="00AF5E11"/>
    <w:rsid w:val="00B0020D"/>
    <w:rsid w:val="00B06958"/>
    <w:rsid w:val="00B100F5"/>
    <w:rsid w:val="00B10540"/>
    <w:rsid w:val="00B119EC"/>
    <w:rsid w:val="00B12E0B"/>
    <w:rsid w:val="00B130CA"/>
    <w:rsid w:val="00B300FB"/>
    <w:rsid w:val="00B3021B"/>
    <w:rsid w:val="00B307D3"/>
    <w:rsid w:val="00B31740"/>
    <w:rsid w:val="00B4176E"/>
    <w:rsid w:val="00B448B3"/>
    <w:rsid w:val="00B51752"/>
    <w:rsid w:val="00B5450A"/>
    <w:rsid w:val="00B55F8E"/>
    <w:rsid w:val="00B56C99"/>
    <w:rsid w:val="00B57A3E"/>
    <w:rsid w:val="00B60D4F"/>
    <w:rsid w:val="00B61A05"/>
    <w:rsid w:val="00B64905"/>
    <w:rsid w:val="00B65257"/>
    <w:rsid w:val="00B65BD7"/>
    <w:rsid w:val="00B670A7"/>
    <w:rsid w:val="00B71ECE"/>
    <w:rsid w:val="00B77D88"/>
    <w:rsid w:val="00B77EBC"/>
    <w:rsid w:val="00B80E72"/>
    <w:rsid w:val="00B815F2"/>
    <w:rsid w:val="00B82583"/>
    <w:rsid w:val="00B82C94"/>
    <w:rsid w:val="00B87982"/>
    <w:rsid w:val="00B906D3"/>
    <w:rsid w:val="00B92349"/>
    <w:rsid w:val="00B94D5F"/>
    <w:rsid w:val="00BA2804"/>
    <w:rsid w:val="00BA301A"/>
    <w:rsid w:val="00BA35E6"/>
    <w:rsid w:val="00BA6025"/>
    <w:rsid w:val="00BA6AE9"/>
    <w:rsid w:val="00BA754C"/>
    <w:rsid w:val="00BB0A00"/>
    <w:rsid w:val="00BB32E0"/>
    <w:rsid w:val="00BB5D1E"/>
    <w:rsid w:val="00BC273F"/>
    <w:rsid w:val="00BC4B76"/>
    <w:rsid w:val="00BC61CC"/>
    <w:rsid w:val="00BC6CD2"/>
    <w:rsid w:val="00BD06C8"/>
    <w:rsid w:val="00BD36DE"/>
    <w:rsid w:val="00BE1B21"/>
    <w:rsid w:val="00BE2524"/>
    <w:rsid w:val="00BE3FB1"/>
    <w:rsid w:val="00BE4480"/>
    <w:rsid w:val="00BF34EC"/>
    <w:rsid w:val="00BF3D92"/>
    <w:rsid w:val="00BF5F5B"/>
    <w:rsid w:val="00C024F2"/>
    <w:rsid w:val="00C04E53"/>
    <w:rsid w:val="00C06DC6"/>
    <w:rsid w:val="00C117CA"/>
    <w:rsid w:val="00C150EC"/>
    <w:rsid w:val="00C17AE1"/>
    <w:rsid w:val="00C231C2"/>
    <w:rsid w:val="00C23313"/>
    <w:rsid w:val="00C25BFB"/>
    <w:rsid w:val="00C272DD"/>
    <w:rsid w:val="00C31E76"/>
    <w:rsid w:val="00C37958"/>
    <w:rsid w:val="00C42E8F"/>
    <w:rsid w:val="00C4545D"/>
    <w:rsid w:val="00C521B5"/>
    <w:rsid w:val="00C546F0"/>
    <w:rsid w:val="00C56B80"/>
    <w:rsid w:val="00C64E63"/>
    <w:rsid w:val="00C666F9"/>
    <w:rsid w:val="00C66E80"/>
    <w:rsid w:val="00C755EF"/>
    <w:rsid w:val="00C75C2A"/>
    <w:rsid w:val="00C80ED3"/>
    <w:rsid w:val="00C82DDA"/>
    <w:rsid w:val="00C9030C"/>
    <w:rsid w:val="00C93A26"/>
    <w:rsid w:val="00C943D2"/>
    <w:rsid w:val="00CA3E97"/>
    <w:rsid w:val="00CA4711"/>
    <w:rsid w:val="00CA7BCC"/>
    <w:rsid w:val="00CA7F20"/>
    <w:rsid w:val="00CB3D3A"/>
    <w:rsid w:val="00CB41E3"/>
    <w:rsid w:val="00CB5E92"/>
    <w:rsid w:val="00CB6A85"/>
    <w:rsid w:val="00CB782E"/>
    <w:rsid w:val="00CC0AB6"/>
    <w:rsid w:val="00CC56E2"/>
    <w:rsid w:val="00CC6FC9"/>
    <w:rsid w:val="00CD0010"/>
    <w:rsid w:val="00CD1326"/>
    <w:rsid w:val="00CD2337"/>
    <w:rsid w:val="00CD39B5"/>
    <w:rsid w:val="00CE1289"/>
    <w:rsid w:val="00CE1821"/>
    <w:rsid w:val="00CE4B63"/>
    <w:rsid w:val="00CF19DD"/>
    <w:rsid w:val="00CF25A6"/>
    <w:rsid w:val="00CF2965"/>
    <w:rsid w:val="00D02CF5"/>
    <w:rsid w:val="00D05ECF"/>
    <w:rsid w:val="00D0618C"/>
    <w:rsid w:val="00D111B5"/>
    <w:rsid w:val="00D14139"/>
    <w:rsid w:val="00D15958"/>
    <w:rsid w:val="00D16598"/>
    <w:rsid w:val="00D20CF3"/>
    <w:rsid w:val="00D249AD"/>
    <w:rsid w:val="00D25390"/>
    <w:rsid w:val="00D3278A"/>
    <w:rsid w:val="00D34B40"/>
    <w:rsid w:val="00D35307"/>
    <w:rsid w:val="00D3738C"/>
    <w:rsid w:val="00D414DF"/>
    <w:rsid w:val="00D42628"/>
    <w:rsid w:val="00D4447D"/>
    <w:rsid w:val="00D504A5"/>
    <w:rsid w:val="00D50C83"/>
    <w:rsid w:val="00D52C7A"/>
    <w:rsid w:val="00D53599"/>
    <w:rsid w:val="00D566A5"/>
    <w:rsid w:val="00D56EC4"/>
    <w:rsid w:val="00D57452"/>
    <w:rsid w:val="00D6229B"/>
    <w:rsid w:val="00D62F5A"/>
    <w:rsid w:val="00D677EA"/>
    <w:rsid w:val="00D679C6"/>
    <w:rsid w:val="00D75FDB"/>
    <w:rsid w:val="00D7682F"/>
    <w:rsid w:val="00D77135"/>
    <w:rsid w:val="00D779FC"/>
    <w:rsid w:val="00D801B1"/>
    <w:rsid w:val="00D81B77"/>
    <w:rsid w:val="00D82FC2"/>
    <w:rsid w:val="00D91260"/>
    <w:rsid w:val="00D91F57"/>
    <w:rsid w:val="00D937FE"/>
    <w:rsid w:val="00D969FD"/>
    <w:rsid w:val="00DA282A"/>
    <w:rsid w:val="00DA437B"/>
    <w:rsid w:val="00DA56CD"/>
    <w:rsid w:val="00DB0F5B"/>
    <w:rsid w:val="00DB2432"/>
    <w:rsid w:val="00DB5D9F"/>
    <w:rsid w:val="00DC2557"/>
    <w:rsid w:val="00DD0C12"/>
    <w:rsid w:val="00DD0D9E"/>
    <w:rsid w:val="00DD0F52"/>
    <w:rsid w:val="00DD1F3D"/>
    <w:rsid w:val="00DD28CD"/>
    <w:rsid w:val="00DD616D"/>
    <w:rsid w:val="00DD76B6"/>
    <w:rsid w:val="00DD76F4"/>
    <w:rsid w:val="00DE31F1"/>
    <w:rsid w:val="00DE3E59"/>
    <w:rsid w:val="00DE5125"/>
    <w:rsid w:val="00DE7574"/>
    <w:rsid w:val="00DE7944"/>
    <w:rsid w:val="00DF20E3"/>
    <w:rsid w:val="00DF68C6"/>
    <w:rsid w:val="00DF6C2F"/>
    <w:rsid w:val="00DF7D42"/>
    <w:rsid w:val="00E03AB3"/>
    <w:rsid w:val="00E03E96"/>
    <w:rsid w:val="00E06BF1"/>
    <w:rsid w:val="00E06C2D"/>
    <w:rsid w:val="00E10D30"/>
    <w:rsid w:val="00E1359E"/>
    <w:rsid w:val="00E15764"/>
    <w:rsid w:val="00E16F49"/>
    <w:rsid w:val="00E21A58"/>
    <w:rsid w:val="00E246CD"/>
    <w:rsid w:val="00E24D89"/>
    <w:rsid w:val="00E25AEB"/>
    <w:rsid w:val="00E329FD"/>
    <w:rsid w:val="00E3393A"/>
    <w:rsid w:val="00E33E8F"/>
    <w:rsid w:val="00E4286E"/>
    <w:rsid w:val="00E43BB8"/>
    <w:rsid w:val="00E4682D"/>
    <w:rsid w:val="00E526CB"/>
    <w:rsid w:val="00E53B1A"/>
    <w:rsid w:val="00E54426"/>
    <w:rsid w:val="00E5476B"/>
    <w:rsid w:val="00E55021"/>
    <w:rsid w:val="00E57694"/>
    <w:rsid w:val="00E57E83"/>
    <w:rsid w:val="00E6296B"/>
    <w:rsid w:val="00E62A35"/>
    <w:rsid w:val="00E71607"/>
    <w:rsid w:val="00E73280"/>
    <w:rsid w:val="00E772E2"/>
    <w:rsid w:val="00E827B8"/>
    <w:rsid w:val="00E860F0"/>
    <w:rsid w:val="00E926A2"/>
    <w:rsid w:val="00E9276C"/>
    <w:rsid w:val="00E9319A"/>
    <w:rsid w:val="00E939D8"/>
    <w:rsid w:val="00E96A3F"/>
    <w:rsid w:val="00EA3E5A"/>
    <w:rsid w:val="00EA51A7"/>
    <w:rsid w:val="00EB2172"/>
    <w:rsid w:val="00EB785F"/>
    <w:rsid w:val="00EC61ED"/>
    <w:rsid w:val="00ED0BBF"/>
    <w:rsid w:val="00ED2C73"/>
    <w:rsid w:val="00EE2392"/>
    <w:rsid w:val="00EE43AB"/>
    <w:rsid w:val="00EE4CC8"/>
    <w:rsid w:val="00EE5B41"/>
    <w:rsid w:val="00EE641E"/>
    <w:rsid w:val="00EF446C"/>
    <w:rsid w:val="00EF56E8"/>
    <w:rsid w:val="00EF6901"/>
    <w:rsid w:val="00EF7BA3"/>
    <w:rsid w:val="00F01469"/>
    <w:rsid w:val="00F04D21"/>
    <w:rsid w:val="00F13E20"/>
    <w:rsid w:val="00F14D5D"/>
    <w:rsid w:val="00F1539A"/>
    <w:rsid w:val="00F16924"/>
    <w:rsid w:val="00F20BA1"/>
    <w:rsid w:val="00F21756"/>
    <w:rsid w:val="00F21F25"/>
    <w:rsid w:val="00F227B8"/>
    <w:rsid w:val="00F256E7"/>
    <w:rsid w:val="00F25EEA"/>
    <w:rsid w:val="00F26583"/>
    <w:rsid w:val="00F30993"/>
    <w:rsid w:val="00F31293"/>
    <w:rsid w:val="00F3227C"/>
    <w:rsid w:val="00F3260A"/>
    <w:rsid w:val="00F33B0D"/>
    <w:rsid w:val="00F4510A"/>
    <w:rsid w:val="00F464C6"/>
    <w:rsid w:val="00F50A0A"/>
    <w:rsid w:val="00F54131"/>
    <w:rsid w:val="00F55295"/>
    <w:rsid w:val="00F5617A"/>
    <w:rsid w:val="00F56D4F"/>
    <w:rsid w:val="00F57314"/>
    <w:rsid w:val="00F57643"/>
    <w:rsid w:val="00F57A6B"/>
    <w:rsid w:val="00F60764"/>
    <w:rsid w:val="00F615D4"/>
    <w:rsid w:val="00F62929"/>
    <w:rsid w:val="00F63E71"/>
    <w:rsid w:val="00F7066A"/>
    <w:rsid w:val="00F75FBE"/>
    <w:rsid w:val="00F847CF"/>
    <w:rsid w:val="00F84DE2"/>
    <w:rsid w:val="00F85608"/>
    <w:rsid w:val="00F87C46"/>
    <w:rsid w:val="00F87CE5"/>
    <w:rsid w:val="00F92771"/>
    <w:rsid w:val="00F95C9C"/>
    <w:rsid w:val="00FA5C48"/>
    <w:rsid w:val="00FB10A6"/>
    <w:rsid w:val="00FB18D5"/>
    <w:rsid w:val="00FB1D5D"/>
    <w:rsid w:val="00FB2A6F"/>
    <w:rsid w:val="00FB79E0"/>
    <w:rsid w:val="00FC0556"/>
    <w:rsid w:val="00FC110A"/>
    <w:rsid w:val="00FC31D7"/>
    <w:rsid w:val="00FD29EA"/>
    <w:rsid w:val="00FE700F"/>
    <w:rsid w:val="00FF46D9"/>
    <w:rsid w:val="00FF4F78"/>
    <w:rsid w:val="00FF65EA"/>
    <w:rsid w:val="00FF668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DFE06F6B-499D-4509-B4C5-DD8811FBB8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7210"/>
    <w:pPr>
      <w:overflowPunct w:val="0"/>
      <w:autoSpaceDE w:val="0"/>
      <w:autoSpaceDN w:val="0"/>
      <w:adjustRightInd w:val="0"/>
      <w:textAlignment w:val="baseline"/>
    </w:pPr>
    <w:rPr>
      <w:rFonts w:ascii="Arial" w:hAnsi="Arial" w:cs="Arial"/>
      <w:noProof/>
      <w:color w:val="000000"/>
      <w:sz w:val="24"/>
      <w:szCs w:val="24"/>
    </w:rPr>
  </w:style>
  <w:style w:type="paragraph" w:styleId="Heading1">
    <w:name w:val="heading 1"/>
    <w:basedOn w:val="Normal"/>
    <w:next w:val="Normal"/>
    <w:qFormat/>
    <w:rsid w:val="00CE4B63"/>
    <w:pPr>
      <w:keepNext/>
      <w:spacing w:before="240" w:after="60"/>
      <w:outlineLvl w:val="0"/>
    </w:pPr>
    <w:rPr>
      <w:b/>
      <w:bCs/>
      <w:noProof w:val="0"/>
      <w:kern w:val="32"/>
      <w:sz w:val="32"/>
      <w:szCs w:val="32"/>
      <w:lang w:val="en-GB"/>
    </w:rPr>
  </w:style>
  <w:style w:type="paragraph" w:styleId="Heading2">
    <w:name w:val="heading 2"/>
    <w:basedOn w:val="Normal"/>
    <w:next w:val="Normal"/>
    <w:qFormat/>
    <w:rsid w:val="00CE4B63"/>
    <w:pPr>
      <w:keepNext/>
      <w:outlineLvl w:val="1"/>
    </w:pPr>
    <w:rPr>
      <w:sz w:val="28"/>
      <w:szCs w:val="28"/>
    </w:rPr>
  </w:style>
  <w:style w:type="paragraph" w:styleId="Heading3">
    <w:name w:val="heading 3"/>
    <w:basedOn w:val="Normal"/>
    <w:next w:val="Normal"/>
    <w:qFormat/>
    <w:rsid w:val="00CE4B63"/>
    <w:pPr>
      <w:keepNext/>
      <w:outlineLvl w:val="2"/>
    </w:pPr>
    <w:rPr>
      <w:sz w:val="26"/>
      <w:szCs w:val="26"/>
    </w:rPr>
  </w:style>
  <w:style w:type="paragraph" w:styleId="Heading4">
    <w:name w:val="heading 4"/>
    <w:basedOn w:val="Normal"/>
    <w:next w:val="Normal"/>
    <w:qFormat/>
    <w:rsid w:val="00CE4B63"/>
    <w:pPr>
      <w:keepNext/>
      <w:outlineLvl w:val="3"/>
    </w:pPr>
    <w:rPr>
      <w:sz w:val="28"/>
      <w:szCs w:val="28"/>
    </w:rPr>
  </w:style>
  <w:style w:type="paragraph" w:styleId="Heading5">
    <w:name w:val="heading 5"/>
    <w:basedOn w:val="Normal"/>
    <w:next w:val="Normal"/>
    <w:qFormat/>
    <w:rsid w:val="00CE4B63"/>
    <w:pPr>
      <w:spacing w:before="240" w:after="60"/>
      <w:outlineLvl w:val="4"/>
    </w:pPr>
    <w:rPr>
      <w:sz w:val="26"/>
      <w:szCs w:val="26"/>
    </w:rPr>
  </w:style>
  <w:style w:type="paragraph" w:styleId="Heading6">
    <w:name w:val="heading 6"/>
    <w:basedOn w:val="Normal"/>
    <w:next w:val="Normal"/>
    <w:qFormat/>
    <w:rsid w:val="00CE4B63"/>
    <w:pPr>
      <w:spacing w:before="240" w:after="60"/>
      <w:outlineLvl w:val="5"/>
    </w:pPr>
    <w:rPr>
      <w:sz w:val="22"/>
      <w:szCs w:val="22"/>
    </w:rPr>
  </w:style>
  <w:style w:type="paragraph" w:styleId="Heading7">
    <w:name w:val="heading 7"/>
    <w:basedOn w:val="Normal"/>
    <w:next w:val="Normal"/>
    <w:qFormat/>
    <w:rsid w:val="009472D2"/>
    <w:pPr>
      <w:spacing w:before="240" w:after="60"/>
      <w:outlineLvl w:val="6"/>
    </w:pPr>
  </w:style>
  <w:style w:type="paragraph" w:styleId="Heading8">
    <w:name w:val="heading 8"/>
    <w:basedOn w:val="Normal"/>
    <w:next w:val="Normal"/>
    <w:qFormat/>
    <w:rsid w:val="009472D2"/>
    <w:pPr>
      <w:spacing w:before="240" w:after="60"/>
      <w:outlineLvl w:val="7"/>
    </w:pPr>
    <w:rPr>
      <w:i/>
    </w:rPr>
  </w:style>
  <w:style w:type="paragraph" w:styleId="Heading9">
    <w:name w:val="heading 9"/>
    <w:basedOn w:val="Normal"/>
    <w:next w:val="Normal"/>
    <w:qFormat/>
    <w:rsid w:val="009472D2"/>
    <w:p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1BodyText">
    <w:name w:val="11 BodyText"/>
    <w:basedOn w:val="Normal"/>
    <w:rsid w:val="009472D2"/>
    <w:pPr>
      <w:spacing w:after="220"/>
      <w:ind w:left="1298"/>
    </w:pPr>
    <w:rPr>
      <w:sz w:val="22"/>
    </w:rPr>
  </w:style>
  <w:style w:type="paragraph" w:styleId="BlockText">
    <w:name w:val="Block Text"/>
    <w:basedOn w:val="Normal"/>
    <w:rsid w:val="009472D2"/>
    <w:pPr>
      <w:spacing w:after="120"/>
      <w:ind w:left="1440" w:right="1440"/>
    </w:pPr>
  </w:style>
  <w:style w:type="paragraph" w:styleId="BodyText2">
    <w:name w:val="Body Text 2"/>
    <w:basedOn w:val="Normal"/>
    <w:rsid w:val="009472D2"/>
    <w:pPr>
      <w:ind w:left="576"/>
    </w:pPr>
    <w:rPr>
      <w:sz w:val="28"/>
    </w:rPr>
  </w:style>
  <w:style w:type="paragraph" w:styleId="BodyText3">
    <w:name w:val="Body Text 3"/>
    <w:basedOn w:val="Normal"/>
    <w:rsid w:val="009472D2"/>
    <w:pPr>
      <w:spacing w:after="120"/>
    </w:pPr>
    <w:rPr>
      <w:noProof w:val="0"/>
      <w:sz w:val="16"/>
      <w:lang w:val="en-GB"/>
    </w:rPr>
  </w:style>
  <w:style w:type="paragraph" w:styleId="BodyText">
    <w:name w:val="Body Text"/>
    <w:aliases w:val="Body Text 1"/>
    <w:rsid w:val="009472D2"/>
    <w:pPr>
      <w:spacing w:after="120"/>
    </w:pPr>
    <w:rPr>
      <w:rFonts w:ascii="Verdana" w:hAnsi="Verdana"/>
      <w:lang w:val="en-GB"/>
    </w:rPr>
  </w:style>
  <w:style w:type="paragraph" w:styleId="BodyTextFirstIndent">
    <w:name w:val="Body Text First Indent"/>
    <w:basedOn w:val="BodyText"/>
    <w:rsid w:val="009472D2"/>
    <w:pPr>
      <w:overflowPunct w:val="0"/>
      <w:autoSpaceDE w:val="0"/>
      <w:autoSpaceDN w:val="0"/>
      <w:adjustRightInd w:val="0"/>
      <w:ind w:firstLine="210"/>
      <w:textAlignment w:val="baseline"/>
    </w:pPr>
    <w:rPr>
      <w:lang w:val="en-US"/>
    </w:rPr>
  </w:style>
  <w:style w:type="paragraph" w:styleId="BodyTextIndent">
    <w:name w:val="Body Text Indent"/>
    <w:basedOn w:val="Normal"/>
    <w:rsid w:val="009472D2"/>
    <w:pPr>
      <w:ind w:left="576"/>
    </w:pPr>
    <w:rPr>
      <w:sz w:val="28"/>
    </w:rPr>
  </w:style>
  <w:style w:type="paragraph" w:styleId="BodyTextFirstIndent2">
    <w:name w:val="Body Text First Indent 2"/>
    <w:basedOn w:val="BodyTextIndent"/>
    <w:rsid w:val="009472D2"/>
    <w:pPr>
      <w:spacing w:after="120"/>
      <w:ind w:left="360" w:firstLine="210"/>
    </w:pPr>
    <w:rPr>
      <w:sz w:val="24"/>
    </w:rPr>
  </w:style>
  <w:style w:type="paragraph" w:styleId="BodyTextIndent2">
    <w:name w:val="Body Text Indent 2"/>
    <w:basedOn w:val="Normal"/>
    <w:rsid w:val="009472D2"/>
    <w:pPr>
      <w:ind w:left="1008"/>
    </w:pPr>
    <w:rPr>
      <w:noProof w:val="0"/>
      <w:lang w:val="en-GB"/>
    </w:rPr>
  </w:style>
  <w:style w:type="paragraph" w:styleId="BodyTextIndent3">
    <w:name w:val="Body Text Indent 3"/>
    <w:basedOn w:val="Normal"/>
    <w:rsid w:val="009472D2"/>
    <w:pPr>
      <w:ind w:left="1440"/>
      <w:jc w:val="both"/>
    </w:pPr>
  </w:style>
  <w:style w:type="paragraph" w:customStyle="1" w:styleId="Bodytext0">
    <w:name w:val="Bodytext"/>
    <w:basedOn w:val="BodyText"/>
    <w:rsid w:val="009472D2"/>
    <w:pPr>
      <w:spacing w:after="0"/>
    </w:pPr>
    <w:rPr>
      <w:rFonts w:ascii="Courier New" w:hAnsi="Courier New"/>
      <w:b/>
      <w:sz w:val="28"/>
    </w:rPr>
  </w:style>
  <w:style w:type="paragraph" w:styleId="ListBullet">
    <w:name w:val="List Bullet"/>
    <w:basedOn w:val="Normal"/>
    <w:autoRedefine/>
    <w:rsid w:val="009472D2"/>
    <w:rPr>
      <w:noProof w:val="0"/>
      <w:lang w:val="en-GB"/>
    </w:rPr>
  </w:style>
  <w:style w:type="paragraph" w:customStyle="1" w:styleId="Bulletedlist">
    <w:name w:val="Bulletedlist"/>
    <w:basedOn w:val="ListBullet"/>
    <w:next w:val="List"/>
    <w:rsid w:val="009472D2"/>
    <w:pPr>
      <w:numPr>
        <w:numId w:val="1"/>
      </w:numPr>
      <w:overflowPunct/>
      <w:autoSpaceDE/>
      <w:autoSpaceDN/>
      <w:adjustRightInd/>
      <w:ind w:left="1080"/>
      <w:textAlignment w:val="auto"/>
    </w:pPr>
  </w:style>
  <w:style w:type="paragraph" w:styleId="List">
    <w:name w:val="List"/>
    <w:basedOn w:val="Normal"/>
    <w:rsid w:val="009472D2"/>
    <w:pPr>
      <w:ind w:left="360" w:hanging="360"/>
    </w:pPr>
  </w:style>
  <w:style w:type="paragraph" w:customStyle="1" w:styleId="bullettext1">
    <w:name w:val="bullettext1"/>
    <w:basedOn w:val="Normal"/>
    <w:rsid w:val="009472D2"/>
    <w:pPr>
      <w:numPr>
        <w:numId w:val="2"/>
      </w:numPr>
    </w:pPr>
  </w:style>
  <w:style w:type="paragraph" w:styleId="Caption">
    <w:name w:val="caption"/>
    <w:basedOn w:val="Normal"/>
    <w:next w:val="Normal"/>
    <w:qFormat/>
    <w:rsid w:val="009472D2"/>
    <w:pPr>
      <w:spacing w:before="120" w:after="120"/>
    </w:pPr>
    <w:rPr>
      <w:b/>
      <w:bCs/>
    </w:rPr>
  </w:style>
  <w:style w:type="paragraph" w:customStyle="1" w:styleId="Chaptertitle">
    <w:name w:val="Chapter title"/>
    <w:basedOn w:val="Heading1"/>
    <w:rsid w:val="009472D2"/>
    <w:pPr>
      <w:keepNext w:val="0"/>
      <w:widowControl w:val="0"/>
      <w:spacing w:before="0" w:after="120"/>
      <w:ind w:right="274"/>
      <w:jc w:val="right"/>
      <w:outlineLvl w:val="9"/>
    </w:pPr>
    <w:rPr>
      <w:rFonts w:ascii="Times New Roman" w:hAnsi="Times New Roman"/>
      <w:i/>
      <w:kern w:val="28"/>
      <w:sz w:val="48"/>
    </w:rPr>
  </w:style>
  <w:style w:type="paragraph" w:styleId="Closing">
    <w:name w:val="Closing"/>
    <w:basedOn w:val="Normal"/>
    <w:rsid w:val="009472D2"/>
    <w:pPr>
      <w:ind w:left="4320"/>
    </w:pPr>
  </w:style>
  <w:style w:type="paragraph" w:customStyle="1" w:styleId="CodeforLinux">
    <w:name w:val="Code for Linux"/>
    <w:rsid w:val="009472D2"/>
    <w:pPr>
      <w:pBdr>
        <w:top w:val="single" w:sz="12" w:space="1" w:color="auto"/>
        <w:left w:val="single" w:sz="12" w:space="4" w:color="auto"/>
        <w:bottom w:val="single" w:sz="12" w:space="1" w:color="auto"/>
        <w:right w:val="single" w:sz="12" w:space="4" w:color="auto"/>
      </w:pBdr>
      <w:shd w:val="clear" w:color="auto" w:fill="FFE8D1"/>
    </w:pPr>
    <w:rPr>
      <w:rFonts w:ascii="Courier New" w:hAnsi="Courier New"/>
      <w:snapToGrid w:val="0"/>
      <w:sz w:val="22"/>
    </w:rPr>
  </w:style>
  <w:style w:type="paragraph" w:customStyle="1" w:styleId="Code1">
    <w:name w:val="Code 1"/>
    <w:basedOn w:val="CodeforLinux"/>
    <w:rsid w:val="009472D2"/>
    <w:pPr>
      <w:shd w:val="clear" w:color="auto" w:fill="E5FFFF"/>
    </w:pPr>
  </w:style>
  <w:style w:type="paragraph" w:customStyle="1" w:styleId="CodeforUnix">
    <w:name w:val="Code for Unix"/>
    <w:basedOn w:val="Code1"/>
    <w:rsid w:val="009472D2"/>
    <w:pPr>
      <w:shd w:val="clear" w:color="auto" w:fill="FFF3F9"/>
    </w:pPr>
  </w:style>
  <w:style w:type="paragraph" w:customStyle="1" w:styleId="CodeforWindows">
    <w:name w:val="Code for Windows"/>
    <w:basedOn w:val="CodeforLinux"/>
    <w:rsid w:val="009472D2"/>
    <w:pPr>
      <w:shd w:val="clear" w:color="auto" w:fill="FFFFDD"/>
    </w:pPr>
    <w:rPr>
      <w:bCs/>
    </w:rPr>
  </w:style>
  <w:style w:type="character" w:styleId="CommentReference">
    <w:name w:val="annotation reference"/>
    <w:basedOn w:val="DefaultParagraphFont"/>
    <w:semiHidden/>
    <w:rsid w:val="009472D2"/>
    <w:rPr>
      <w:sz w:val="16"/>
      <w:szCs w:val="16"/>
    </w:rPr>
  </w:style>
  <w:style w:type="paragraph" w:styleId="CommentText">
    <w:name w:val="annotation text"/>
    <w:basedOn w:val="Normal"/>
    <w:semiHidden/>
    <w:rsid w:val="009472D2"/>
    <w:rPr>
      <w:noProof w:val="0"/>
      <w:lang w:val="en-GB"/>
    </w:rPr>
  </w:style>
  <w:style w:type="paragraph" w:styleId="Date">
    <w:name w:val="Date"/>
    <w:basedOn w:val="Normal"/>
    <w:next w:val="Normal"/>
    <w:rsid w:val="009472D2"/>
  </w:style>
  <w:style w:type="paragraph" w:styleId="DocumentMap">
    <w:name w:val="Document Map"/>
    <w:basedOn w:val="Normal"/>
    <w:semiHidden/>
    <w:rsid w:val="009472D2"/>
    <w:pPr>
      <w:shd w:val="clear" w:color="auto" w:fill="000080"/>
    </w:pPr>
    <w:rPr>
      <w:rFonts w:ascii="Tahoma" w:hAnsi="Tahoma" w:cs="Wingdings"/>
    </w:rPr>
  </w:style>
  <w:style w:type="paragraph" w:customStyle="1" w:styleId="DocumentTitle">
    <w:name w:val="Document Title"/>
    <w:basedOn w:val="Normal"/>
    <w:rsid w:val="009472D2"/>
    <w:pPr>
      <w:spacing w:before="2800"/>
    </w:pPr>
    <w:rPr>
      <w:b/>
      <w:sz w:val="36"/>
    </w:rPr>
  </w:style>
  <w:style w:type="paragraph" w:styleId="E-mailSignature">
    <w:name w:val="E-mail Signature"/>
    <w:basedOn w:val="Normal"/>
    <w:rsid w:val="009472D2"/>
  </w:style>
  <w:style w:type="character" w:styleId="Emphasis">
    <w:name w:val="Emphasis"/>
    <w:basedOn w:val="DefaultParagraphFont"/>
    <w:qFormat/>
    <w:rsid w:val="009472D2"/>
    <w:rPr>
      <w:i/>
      <w:iCs/>
    </w:rPr>
  </w:style>
  <w:style w:type="paragraph" w:styleId="EndnoteText">
    <w:name w:val="endnote text"/>
    <w:basedOn w:val="Normal"/>
    <w:semiHidden/>
    <w:rsid w:val="009472D2"/>
  </w:style>
  <w:style w:type="paragraph" w:styleId="EnvelopeAddress">
    <w:name w:val="envelope address"/>
    <w:basedOn w:val="Normal"/>
    <w:rsid w:val="009472D2"/>
    <w:pPr>
      <w:framePr w:w="7920" w:h="1980" w:hRule="exact" w:hSpace="180" w:wrap="auto" w:hAnchor="page" w:xAlign="center" w:yAlign="bottom"/>
      <w:ind w:left="2880"/>
    </w:pPr>
  </w:style>
  <w:style w:type="paragraph" w:styleId="EnvelopeReturn">
    <w:name w:val="envelope return"/>
    <w:basedOn w:val="Normal"/>
    <w:rsid w:val="009472D2"/>
  </w:style>
  <w:style w:type="character" w:styleId="FollowedHyperlink">
    <w:name w:val="FollowedHyperlink"/>
    <w:basedOn w:val="DefaultParagraphFont"/>
    <w:rsid w:val="00CE4B63"/>
    <w:rPr>
      <w:u w:val="single"/>
    </w:rPr>
  </w:style>
  <w:style w:type="paragraph" w:styleId="Footer">
    <w:name w:val="footer"/>
    <w:basedOn w:val="Normal"/>
    <w:rsid w:val="009472D2"/>
    <w:pPr>
      <w:tabs>
        <w:tab w:val="center" w:pos="4320"/>
        <w:tab w:val="right" w:pos="8640"/>
      </w:tabs>
    </w:pPr>
    <w:rPr>
      <w:noProof w:val="0"/>
      <w:lang w:val="en-GB"/>
    </w:rPr>
  </w:style>
  <w:style w:type="paragraph" w:styleId="FootnoteText">
    <w:name w:val="footnote text"/>
    <w:basedOn w:val="Normal"/>
    <w:semiHidden/>
    <w:rsid w:val="009472D2"/>
  </w:style>
  <w:style w:type="paragraph" w:customStyle="1" w:styleId="head">
    <w:name w:val="head"/>
    <w:basedOn w:val="BodyText"/>
    <w:rsid w:val="009472D2"/>
  </w:style>
  <w:style w:type="paragraph" w:customStyle="1" w:styleId="Head1">
    <w:name w:val="Head1"/>
    <w:basedOn w:val="Normal"/>
    <w:rsid w:val="009472D2"/>
    <w:pPr>
      <w:spacing w:before="120" w:after="100"/>
    </w:pPr>
    <w:rPr>
      <w:b/>
      <w:sz w:val="36"/>
    </w:rPr>
  </w:style>
  <w:style w:type="paragraph" w:styleId="Header">
    <w:name w:val="header"/>
    <w:basedOn w:val="Normal"/>
    <w:rsid w:val="009472D2"/>
    <w:pPr>
      <w:tabs>
        <w:tab w:val="center" w:pos="4320"/>
        <w:tab w:val="right" w:pos="8640"/>
      </w:tabs>
    </w:pPr>
    <w:rPr>
      <w:noProof w:val="0"/>
      <w:lang w:val="en-GB"/>
    </w:rPr>
  </w:style>
  <w:style w:type="paragraph" w:styleId="HTMLAddress">
    <w:name w:val="HTML Address"/>
    <w:basedOn w:val="Normal"/>
    <w:rsid w:val="009472D2"/>
    <w:rPr>
      <w:i/>
      <w:iCs/>
    </w:rPr>
  </w:style>
  <w:style w:type="character" w:styleId="HTMLCode">
    <w:name w:val="HTML Code"/>
    <w:basedOn w:val="DefaultParagraphFont"/>
    <w:rsid w:val="009472D2"/>
    <w:rPr>
      <w:rFonts w:ascii="Courier New" w:hAnsi="Courier New"/>
      <w:b/>
      <w:sz w:val="20"/>
    </w:rPr>
  </w:style>
  <w:style w:type="paragraph" w:styleId="HTMLPreformatted">
    <w:name w:val="HTML Preformatted"/>
    <w:basedOn w:val="Normal"/>
    <w:rsid w:val="009472D2"/>
    <w:rPr>
      <w:rFonts w:ascii="Courier New" w:hAnsi="Courier New" w:cs="Tahoma"/>
    </w:rPr>
  </w:style>
  <w:style w:type="character" w:styleId="HTMLTypewriter">
    <w:name w:val="HTML Typewriter"/>
    <w:basedOn w:val="DefaultParagraphFont"/>
    <w:rsid w:val="009472D2"/>
    <w:rPr>
      <w:rFonts w:ascii="Courier New" w:eastAsia="Courier New" w:hAnsi="Courier New" w:cs="Wingdings"/>
      <w:sz w:val="20"/>
      <w:szCs w:val="20"/>
    </w:rPr>
  </w:style>
  <w:style w:type="character" w:styleId="Hyperlink">
    <w:name w:val="Hyperlink"/>
    <w:basedOn w:val="DefaultParagraphFont"/>
    <w:rsid w:val="00CE4B63"/>
    <w:rPr>
      <w:u w:val="single"/>
    </w:rPr>
  </w:style>
  <w:style w:type="paragraph" w:styleId="Index1">
    <w:name w:val="index 1"/>
    <w:basedOn w:val="Normal"/>
    <w:next w:val="Normal"/>
    <w:autoRedefine/>
    <w:semiHidden/>
    <w:rsid w:val="009472D2"/>
    <w:pPr>
      <w:ind w:left="240" w:hanging="240"/>
    </w:pPr>
    <w:rPr>
      <w:szCs w:val="21"/>
    </w:rPr>
  </w:style>
  <w:style w:type="paragraph" w:styleId="Index2">
    <w:name w:val="index 2"/>
    <w:basedOn w:val="Normal"/>
    <w:next w:val="Normal"/>
    <w:autoRedefine/>
    <w:semiHidden/>
    <w:rsid w:val="009472D2"/>
    <w:pPr>
      <w:ind w:left="480" w:hanging="240"/>
    </w:pPr>
    <w:rPr>
      <w:szCs w:val="21"/>
    </w:rPr>
  </w:style>
  <w:style w:type="paragraph" w:styleId="Index3">
    <w:name w:val="index 3"/>
    <w:basedOn w:val="Normal"/>
    <w:next w:val="Normal"/>
    <w:autoRedefine/>
    <w:semiHidden/>
    <w:rsid w:val="009472D2"/>
    <w:pPr>
      <w:ind w:left="720" w:hanging="240"/>
    </w:pPr>
    <w:rPr>
      <w:szCs w:val="21"/>
    </w:rPr>
  </w:style>
  <w:style w:type="paragraph" w:styleId="Index4">
    <w:name w:val="index 4"/>
    <w:basedOn w:val="Normal"/>
    <w:next w:val="Normal"/>
    <w:autoRedefine/>
    <w:semiHidden/>
    <w:rsid w:val="009472D2"/>
    <w:pPr>
      <w:ind w:left="960" w:hanging="240"/>
    </w:pPr>
    <w:rPr>
      <w:szCs w:val="21"/>
    </w:rPr>
  </w:style>
  <w:style w:type="paragraph" w:styleId="Index5">
    <w:name w:val="index 5"/>
    <w:basedOn w:val="Normal"/>
    <w:next w:val="Normal"/>
    <w:autoRedefine/>
    <w:semiHidden/>
    <w:rsid w:val="009472D2"/>
    <w:pPr>
      <w:ind w:left="1200" w:hanging="240"/>
    </w:pPr>
    <w:rPr>
      <w:szCs w:val="21"/>
    </w:rPr>
  </w:style>
  <w:style w:type="paragraph" w:styleId="Index6">
    <w:name w:val="index 6"/>
    <w:basedOn w:val="Normal"/>
    <w:next w:val="Normal"/>
    <w:autoRedefine/>
    <w:semiHidden/>
    <w:rsid w:val="009472D2"/>
    <w:pPr>
      <w:ind w:left="1440" w:hanging="240"/>
    </w:pPr>
    <w:rPr>
      <w:szCs w:val="21"/>
    </w:rPr>
  </w:style>
  <w:style w:type="paragraph" w:styleId="Index7">
    <w:name w:val="index 7"/>
    <w:basedOn w:val="Normal"/>
    <w:next w:val="Normal"/>
    <w:autoRedefine/>
    <w:semiHidden/>
    <w:rsid w:val="009472D2"/>
    <w:pPr>
      <w:ind w:left="1680" w:hanging="240"/>
    </w:pPr>
    <w:rPr>
      <w:szCs w:val="21"/>
    </w:rPr>
  </w:style>
  <w:style w:type="paragraph" w:styleId="Index8">
    <w:name w:val="index 8"/>
    <w:basedOn w:val="Normal"/>
    <w:next w:val="Normal"/>
    <w:autoRedefine/>
    <w:semiHidden/>
    <w:rsid w:val="009472D2"/>
    <w:pPr>
      <w:ind w:left="1920" w:hanging="240"/>
    </w:pPr>
    <w:rPr>
      <w:szCs w:val="21"/>
    </w:rPr>
  </w:style>
  <w:style w:type="paragraph" w:styleId="Index9">
    <w:name w:val="index 9"/>
    <w:basedOn w:val="Normal"/>
    <w:next w:val="Normal"/>
    <w:autoRedefine/>
    <w:semiHidden/>
    <w:rsid w:val="009472D2"/>
    <w:pPr>
      <w:ind w:left="2160" w:hanging="240"/>
    </w:pPr>
    <w:rPr>
      <w:szCs w:val="21"/>
    </w:rPr>
  </w:style>
  <w:style w:type="paragraph" w:styleId="IndexHeading">
    <w:name w:val="index heading"/>
    <w:basedOn w:val="Normal"/>
    <w:next w:val="Index1"/>
    <w:semiHidden/>
    <w:rsid w:val="009472D2"/>
    <w:pPr>
      <w:pBdr>
        <w:top w:val="single" w:sz="12" w:space="0" w:color="auto"/>
      </w:pBdr>
      <w:spacing w:before="360" w:after="240"/>
    </w:pPr>
    <w:rPr>
      <w:b/>
      <w:bCs/>
      <w:i/>
      <w:iCs/>
      <w:szCs w:val="31"/>
    </w:rPr>
  </w:style>
  <w:style w:type="character" w:styleId="LineNumber">
    <w:name w:val="line number"/>
    <w:basedOn w:val="DefaultParagraphFont"/>
    <w:rsid w:val="009472D2"/>
  </w:style>
  <w:style w:type="paragraph" w:styleId="List2">
    <w:name w:val="List 2"/>
    <w:basedOn w:val="Normal"/>
    <w:rsid w:val="009472D2"/>
    <w:pPr>
      <w:ind w:left="720" w:hanging="360"/>
    </w:pPr>
  </w:style>
  <w:style w:type="paragraph" w:styleId="List3">
    <w:name w:val="List 3"/>
    <w:basedOn w:val="Normal"/>
    <w:rsid w:val="009472D2"/>
    <w:pPr>
      <w:ind w:left="1080" w:hanging="360"/>
    </w:pPr>
  </w:style>
  <w:style w:type="paragraph" w:styleId="List4">
    <w:name w:val="List 4"/>
    <w:basedOn w:val="Normal"/>
    <w:rsid w:val="009472D2"/>
    <w:pPr>
      <w:ind w:left="1440" w:hanging="360"/>
    </w:pPr>
  </w:style>
  <w:style w:type="paragraph" w:styleId="List5">
    <w:name w:val="List 5"/>
    <w:basedOn w:val="Normal"/>
    <w:rsid w:val="009472D2"/>
    <w:pPr>
      <w:ind w:left="1800" w:hanging="360"/>
    </w:pPr>
  </w:style>
  <w:style w:type="paragraph" w:styleId="ListBullet2">
    <w:name w:val="List Bullet 2"/>
    <w:basedOn w:val="Normal"/>
    <w:autoRedefine/>
    <w:rsid w:val="009472D2"/>
    <w:pPr>
      <w:numPr>
        <w:numId w:val="5"/>
      </w:numPr>
    </w:pPr>
  </w:style>
  <w:style w:type="paragraph" w:styleId="ListBullet3">
    <w:name w:val="List Bullet 3"/>
    <w:basedOn w:val="Normal"/>
    <w:autoRedefine/>
    <w:rsid w:val="009472D2"/>
    <w:pPr>
      <w:numPr>
        <w:numId w:val="6"/>
      </w:numPr>
    </w:pPr>
  </w:style>
  <w:style w:type="paragraph" w:styleId="ListBullet4">
    <w:name w:val="List Bullet 4"/>
    <w:basedOn w:val="Normal"/>
    <w:autoRedefine/>
    <w:rsid w:val="009472D2"/>
    <w:pPr>
      <w:numPr>
        <w:numId w:val="7"/>
      </w:numPr>
    </w:pPr>
  </w:style>
  <w:style w:type="paragraph" w:styleId="ListBullet5">
    <w:name w:val="List Bullet 5"/>
    <w:basedOn w:val="Normal"/>
    <w:autoRedefine/>
    <w:rsid w:val="009472D2"/>
    <w:pPr>
      <w:numPr>
        <w:numId w:val="8"/>
      </w:numPr>
      <w:spacing w:after="100" w:afterAutospacing="1"/>
    </w:pPr>
  </w:style>
  <w:style w:type="paragraph" w:styleId="ListContinue">
    <w:name w:val="List Continue"/>
    <w:basedOn w:val="Normal"/>
    <w:rsid w:val="009472D2"/>
    <w:pPr>
      <w:spacing w:after="120"/>
      <w:ind w:left="360"/>
    </w:pPr>
  </w:style>
  <w:style w:type="paragraph" w:styleId="ListContinue2">
    <w:name w:val="List Continue 2"/>
    <w:basedOn w:val="Normal"/>
    <w:rsid w:val="009472D2"/>
    <w:pPr>
      <w:spacing w:after="120"/>
      <w:ind w:left="720"/>
    </w:pPr>
  </w:style>
  <w:style w:type="paragraph" w:styleId="ListContinue3">
    <w:name w:val="List Continue 3"/>
    <w:basedOn w:val="Normal"/>
    <w:rsid w:val="009472D2"/>
    <w:pPr>
      <w:spacing w:after="120"/>
      <w:ind w:left="1080"/>
    </w:pPr>
  </w:style>
  <w:style w:type="paragraph" w:styleId="ListContinue4">
    <w:name w:val="List Continue 4"/>
    <w:basedOn w:val="Normal"/>
    <w:rsid w:val="009472D2"/>
    <w:pPr>
      <w:spacing w:after="120"/>
      <w:ind w:left="1440"/>
    </w:pPr>
  </w:style>
  <w:style w:type="paragraph" w:styleId="ListContinue5">
    <w:name w:val="List Continue 5"/>
    <w:basedOn w:val="Normal"/>
    <w:rsid w:val="009472D2"/>
    <w:pPr>
      <w:spacing w:after="120"/>
      <w:ind w:left="1800"/>
    </w:pPr>
  </w:style>
  <w:style w:type="paragraph" w:styleId="ListNumber">
    <w:name w:val="List Number"/>
    <w:basedOn w:val="Normal"/>
    <w:rsid w:val="009472D2"/>
    <w:pPr>
      <w:numPr>
        <w:numId w:val="9"/>
      </w:numPr>
    </w:pPr>
  </w:style>
  <w:style w:type="paragraph" w:styleId="ListNumber2">
    <w:name w:val="List Number 2"/>
    <w:basedOn w:val="Normal"/>
    <w:rsid w:val="009472D2"/>
    <w:rPr>
      <w:noProof w:val="0"/>
      <w:lang w:val="en-GB"/>
    </w:rPr>
  </w:style>
  <w:style w:type="paragraph" w:styleId="ListNumber3">
    <w:name w:val="List Number 3"/>
    <w:basedOn w:val="Normal"/>
    <w:rsid w:val="009472D2"/>
    <w:pPr>
      <w:numPr>
        <w:numId w:val="10"/>
      </w:numPr>
    </w:pPr>
  </w:style>
  <w:style w:type="paragraph" w:styleId="ListNumber4">
    <w:name w:val="List Number 4"/>
    <w:basedOn w:val="Normal"/>
    <w:rsid w:val="009472D2"/>
    <w:pPr>
      <w:numPr>
        <w:numId w:val="11"/>
      </w:numPr>
    </w:pPr>
  </w:style>
  <w:style w:type="paragraph" w:styleId="ListNumber5">
    <w:name w:val="List Number 5"/>
    <w:basedOn w:val="Normal"/>
    <w:rsid w:val="009472D2"/>
    <w:pPr>
      <w:numPr>
        <w:numId w:val="12"/>
      </w:numPr>
    </w:pPr>
  </w:style>
  <w:style w:type="paragraph" w:styleId="MacroText">
    <w:name w:val="macro"/>
    <w:semiHidden/>
    <w:rsid w:val="009472D2"/>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urier New" w:hAnsi="Courier New" w:cs="Tahoma"/>
    </w:rPr>
  </w:style>
  <w:style w:type="paragraph" w:styleId="MessageHeader">
    <w:name w:val="Message Header"/>
    <w:basedOn w:val="Normal"/>
    <w:rsid w:val="009472D2"/>
    <w:pPr>
      <w:pBdr>
        <w:top w:val="single" w:sz="6" w:space="1" w:color="auto"/>
        <w:left w:val="single" w:sz="6" w:space="1" w:color="auto"/>
        <w:bottom w:val="single" w:sz="6" w:space="1" w:color="auto"/>
        <w:right w:val="single" w:sz="6" w:space="1" w:color="auto"/>
      </w:pBdr>
      <w:shd w:val="pct20" w:color="auto" w:fill="auto"/>
      <w:ind w:left="1080" w:hanging="1080"/>
    </w:pPr>
  </w:style>
  <w:style w:type="paragraph" w:styleId="NormalWeb">
    <w:name w:val="Normal (Web)"/>
    <w:basedOn w:val="Normal"/>
    <w:rsid w:val="009472D2"/>
  </w:style>
  <w:style w:type="paragraph" w:styleId="NormalIndent">
    <w:name w:val="Normal Indent"/>
    <w:basedOn w:val="Normal"/>
    <w:rsid w:val="009472D2"/>
    <w:pPr>
      <w:ind w:left="720"/>
    </w:pPr>
  </w:style>
  <w:style w:type="paragraph" w:customStyle="1" w:styleId="Note">
    <w:name w:val="Note"/>
    <w:basedOn w:val="BodyText"/>
    <w:rsid w:val="009472D2"/>
    <w:pPr>
      <w:numPr>
        <w:numId w:val="13"/>
      </w:numPr>
      <w:pBdr>
        <w:top w:val="single" w:sz="8" w:space="1" w:color="auto"/>
        <w:bottom w:val="single" w:sz="8" w:space="1" w:color="auto"/>
      </w:pBdr>
      <w:shd w:val="clear" w:color="auto" w:fill="E6E6E6"/>
      <w:jc w:val="both"/>
    </w:pPr>
    <w:rPr>
      <w:szCs w:val="24"/>
    </w:rPr>
  </w:style>
  <w:style w:type="paragraph" w:styleId="NoteHeading">
    <w:name w:val="Note Heading"/>
    <w:basedOn w:val="Normal"/>
    <w:next w:val="Normal"/>
    <w:rsid w:val="009472D2"/>
  </w:style>
  <w:style w:type="paragraph" w:customStyle="1" w:styleId="Numlist">
    <w:name w:val="Numlist"/>
    <w:basedOn w:val="ListNumber2"/>
    <w:next w:val="ListNumber2"/>
    <w:rsid w:val="009472D2"/>
    <w:pPr>
      <w:tabs>
        <w:tab w:val="left" w:pos="1080"/>
      </w:tabs>
      <w:spacing w:after="120"/>
      <w:ind w:left="1080" w:hanging="360"/>
    </w:pPr>
  </w:style>
  <w:style w:type="character" w:styleId="PageNumber">
    <w:name w:val="page number"/>
    <w:basedOn w:val="DefaultParagraphFont"/>
    <w:rsid w:val="009472D2"/>
  </w:style>
  <w:style w:type="paragraph" w:styleId="PlainText">
    <w:name w:val="Plain Text"/>
    <w:basedOn w:val="Normal"/>
    <w:rsid w:val="009472D2"/>
    <w:rPr>
      <w:rFonts w:ascii="Courier New" w:hAnsi="Courier New" w:cs="Tahoma"/>
    </w:rPr>
  </w:style>
  <w:style w:type="paragraph" w:styleId="Salutation">
    <w:name w:val="Salutation"/>
    <w:basedOn w:val="Normal"/>
    <w:next w:val="Normal"/>
    <w:rsid w:val="009472D2"/>
  </w:style>
  <w:style w:type="paragraph" w:styleId="Signature">
    <w:name w:val="Signature"/>
    <w:basedOn w:val="Normal"/>
    <w:rsid w:val="009472D2"/>
    <w:pPr>
      <w:ind w:left="4320"/>
    </w:pPr>
  </w:style>
  <w:style w:type="character" w:styleId="Strong">
    <w:name w:val="Strong"/>
    <w:basedOn w:val="DefaultParagraphFont"/>
    <w:uiPriority w:val="22"/>
    <w:qFormat/>
    <w:rsid w:val="009472D2"/>
    <w:rPr>
      <w:rFonts w:ascii="Verdana" w:hAnsi="Verdana"/>
      <w:b/>
      <w:sz w:val="20"/>
    </w:rPr>
  </w:style>
  <w:style w:type="paragraph" w:styleId="Subtitle">
    <w:name w:val="Subtitle"/>
    <w:basedOn w:val="Normal"/>
    <w:qFormat/>
    <w:rsid w:val="009472D2"/>
    <w:pPr>
      <w:spacing w:after="60"/>
      <w:jc w:val="center"/>
    </w:pPr>
  </w:style>
  <w:style w:type="paragraph" w:styleId="TableofAuthorities">
    <w:name w:val="table of authorities"/>
    <w:basedOn w:val="Normal"/>
    <w:next w:val="Normal"/>
    <w:semiHidden/>
    <w:rsid w:val="009472D2"/>
    <w:pPr>
      <w:ind w:left="240" w:hanging="240"/>
    </w:pPr>
  </w:style>
  <w:style w:type="paragraph" w:styleId="TableofFigures">
    <w:name w:val="table of figures"/>
    <w:basedOn w:val="Normal"/>
    <w:next w:val="Normal"/>
    <w:semiHidden/>
    <w:rsid w:val="009472D2"/>
    <w:pPr>
      <w:ind w:left="480" w:hanging="480"/>
    </w:pPr>
  </w:style>
  <w:style w:type="paragraph" w:customStyle="1" w:styleId="Text">
    <w:name w:val="Text"/>
    <w:basedOn w:val="Normal"/>
    <w:rsid w:val="009472D2"/>
    <w:rPr>
      <w:sz w:val="22"/>
    </w:rPr>
  </w:style>
  <w:style w:type="paragraph" w:styleId="Title">
    <w:name w:val="Title"/>
    <w:basedOn w:val="Normal"/>
    <w:qFormat/>
    <w:rsid w:val="009472D2"/>
    <w:pPr>
      <w:jc w:val="center"/>
    </w:pPr>
    <w:rPr>
      <w:b/>
      <w:sz w:val="28"/>
    </w:rPr>
  </w:style>
  <w:style w:type="paragraph" w:styleId="TOAHeading">
    <w:name w:val="toa heading"/>
    <w:basedOn w:val="Normal"/>
    <w:next w:val="Normal"/>
    <w:semiHidden/>
    <w:rsid w:val="009472D2"/>
    <w:pPr>
      <w:spacing w:before="120"/>
    </w:pPr>
    <w:rPr>
      <w:b/>
      <w:noProof w:val="0"/>
      <w:lang w:val="en-GB"/>
    </w:rPr>
  </w:style>
  <w:style w:type="paragraph" w:styleId="TOC1">
    <w:name w:val="toc 1"/>
    <w:basedOn w:val="Normal"/>
    <w:next w:val="Normal"/>
    <w:autoRedefine/>
    <w:semiHidden/>
    <w:rsid w:val="009472D2"/>
    <w:pPr>
      <w:spacing w:before="120" w:after="120"/>
    </w:pPr>
    <w:rPr>
      <w:b/>
      <w:bCs/>
      <w:caps/>
    </w:rPr>
  </w:style>
  <w:style w:type="paragraph" w:styleId="TOC2">
    <w:name w:val="toc 2"/>
    <w:basedOn w:val="Normal"/>
    <w:next w:val="Normal"/>
    <w:autoRedefine/>
    <w:semiHidden/>
    <w:rsid w:val="009472D2"/>
    <w:pPr>
      <w:ind w:left="240"/>
    </w:pPr>
    <w:rPr>
      <w:smallCaps/>
    </w:rPr>
  </w:style>
  <w:style w:type="paragraph" w:styleId="TOC3">
    <w:name w:val="toc 3"/>
    <w:basedOn w:val="Normal"/>
    <w:next w:val="Normal"/>
    <w:autoRedefine/>
    <w:semiHidden/>
    <w:rsid w:val="009472D2"/>
    <w:pPr>
      <w:ind w:left="480"/>
    </w:pPr>
    <w:rPr>
      <w:i/>
      <w:iCs/>
    </w:rPr>
  </w:style>
  <w:style w:type="paragraph" w:styleId="TOC4">
    <w:name w:val="toc 4"/>
    <w:basedOn w:val="Normal"/>
    <w:next w:val="Normal"/>
    <w:autoRedefine/>
    <w:semiHidden/>
    <w:rsid w:val="009472D2"/>
    <w:pPr>
      <w:ind w:left="720"/>
    </w:pPr>
    <w:rPr>
      <w:szCs w:val="21"/>
    </w:rPr>
  </w:style>
  <w:style w:type="paragraph" w:styleId="TOC5">
    <w:name w:val="toc 5"/>
    <w:basedOn w:val="Normal"/>
    <w:next w:val="Normal"/>
    <w:autoRedefine/>
    <w:semiHidden/>
    <w:rsid w:val="009472D2"/>
    <w:pPr>
      <w:ind w:left="960"/>
    </w:pPr>
    <w:rPr>
      <w:szCs w:val="21"/>
    </w:rPr>
  </w:style>
  <w:style w:type="paragraph" w:styleId="TOC6">
    <w:name w:val="toc 6"/>
    <w:basedOn w:val="Normal"/>
    <w:next w:val="Normal"/>
    <w:autoRedefine/>
    <w:semiHidden/>
    <w:rsid w:val="009472D2"/>
    <w:pPr>
      <w:ind w:left="1200"/>
    </w:pPr>
    <w:rPr>
      <w:szCs w:val="21"/>
    </w:rPr>
  </w:style>
  <w:style w:type="paragraph" w:styleId="TOC7">
    <w:name w:val="toc 7"/>
    <w:basedOn w:val="Normal"/>
    <w:next w:val="Normal"/>
    <w:autoRedefine/>
    <w:semiHidden/>
    <w:rsid w:val="009472D2"/>
    <w:pPr>
      <w:ind w:left="1440"/>
    </w:pPr>
    <w:rPr>
      <w:szCs w:val="21"/>
    </w:rPr>
  </w:style>
  <w:style w:type="paragraph" w:styleId="TOC8">
    <w:name w:val="toc 8"/>
    <w:basedOn w:val="Normal"/>
    <w:next w:val="Normal"/>
    <w:autoRedefine/>
    <w:semiHidden/>
    <w:rsid w:val="009472D2"/>
    <w:pPr>
      <w:ind w:left="1680"/>
    </w:pPr>
    <w:rPr>
      <w:szCs w:val="21"/>
    </w:rPr>
  </w:style>
  <w:style w:type="paragraph" w:styleId="TOC9">
    <w:name w:val="toc 9"/>
    <w:basedOn w:val="Normal"/>
    <w:next w:val="Normal"/>
    <w:autoRedefine/>
    <w:semiHidden/>
    <w:rsid w:val="009472D2"/>
    <w:pPr>
      <w:ind w:left="1920"/>
    </w:pPr>
    <w:rPr>
      <w:szCs w:val="21"/>
    </w:rPr>
  </w:style>
  <w:style w:type="paragraph" w:customStyle="1" w:styleId="CVContent">
    <w:name w:val="CV Content"/>
    <w:basedOn w:val="BodyText"/>
    <w:rsid w:val="009472D2"/>
    <w:rPr>
      <w:spacing w:val="6"/>
    </w:rPr>
  </w:style>
  <w:style w:type="paragraph" w:customStyle="1" w:styleId="ForCV">
    <w:name w:val="For CV"/>
    <w:basedOn w:val="BodyText"/>
    <w:rsid w:val="009472D2"/>
    <w:rPr>
      <w:b/>
    </w:rPr>
  </w:style>
  <w:style w:type="paragraph" w:customStyle="1" w:styleId="Head3">
    <w:name w:val="Head 3"/>
    <w:basedOn w:val="BodyText"/>
    <w:rsid w:val="009472D2"/>
    <w:pPr>
      <w:jc w:val="center"/>
    </w:pPr>
    <w:rPr>
      <w:b/>
      <w:bCs/>
      <w:sz w:val="24"/>
      <w:u w:val="single"/>
    </w:rPr>
  </w:style>
  <w:style w:type="paragraph" w:customStyle="1" w:styleId="Tablehead">
    <w:name w:val="Table head"/>
    <w:basedOn w:val="BodyText"/>
    <w:rsid w:val="009472D2"/>
    <w:pPr>
      <w:spacing w:before="100" w:beforeAutospacing="1"/>
      <w:jc w:val="center"/>
    </w:pPr>
    <w:rPr>
      <w:rFonts w:ascii="Georgia" w:hAnsi="Georgia"/>
      <w:b/>
      <w:bCs/>
      <w:sz w:val="22"/>
    </w:rPr>
  </w:style>
  <w:style w:type="paragraph" w:customStyle="1" w:styleId="ContentinTable">
    <w:name w:val="Content in Table"/>
    <w:basedOn w:val="BodyText"/>
    <w:rsid w:val="009472D2"/>
    <w:pPr>
      <w:spacing w:line="360" w:lineRule="auto"/>
      <w:jc w:val="center"/>
    </w:pPr>
    <w:rPr>
      <w:b/>
      <w:sz w:val="22"/>
    </w:rPr>
  </w:style>
  <w:style w:type="paragraph" w:customStyle="1" w:styleId="CVbullets">
    <w:name w:val="CV bullets"/>
    <w:basedOn w:val="CVContent"/>
    <w:rsid w:val="009472D2"/>
    <w:pPr>
      <w:numPr>
        <w:numId w:val="3"/>
      </w:numPr>
    </w:pPr>
    <w:rPr>
      <w:spacing w:val="-8"/>
    </w:rPr>
  </w:style>
  <w:style w:type="paragraph" w:customStyle="1" w:styleId="CVexperience">
    <w:name w:val="CV experience"/>
    <w:basedOn w:val="CVContent"/>
    <w:rsid w:val="009472D2"/>
    <w:pPr>
      <w:numPr>
        <w:numId w:val="4"/>
      </w:numPr>
    </w:pPr>
    <w:rPr>
      <w:b/>
      <w:spacing w:val="10"/>
    </w:rPr>
  </w:style>
  <w:style w:type="paragraph" w:customStyle="1" w:styleId="CVhead">
    <w:name w:val="CV head"/>
    <w:basedOn w:val="BodyText"/>
    <w:rsid w:val="009472D2"/>
    <w:pPr>
      <w:ind w:left="720"/>
    </w:pPr>
    <w:rPr>
      <w:rFonts w:ascii="Georgia" w:hAnsi="Georgia"/>
      <w:b/>
    </w:rPr>
  </w:style>
  <w:style w:type="paragraph" w:customStyle="1" w:styleId="EmpName">
    <w:name w:val="Emp Name"/>
    <w:basedOn w:val="Head3"/>
    <w:rsid w:val="009472D2"/>
    <w:rPr>
      <w:rFonts w:ascii="Courier New" w:hAnsi="Courier New"/>
      <w:sz w:val="44"/>
      <w:u w:val="none"/>
    </w:rPr>
  </w:style>
  <w:style w:type="paragraph" w:customStyle="1" w:styleId="ProjectExp">
    <w:name w:val="Project Exp"/>
    <w:basedOn w:val="CVexperience"/>
    <w:rsid w:val="009472D2"/>
    <w:pPr>
      <w:numPr>
        <w:numId w:val="0"/>
      </w:numPr>
      <w:tabs>
        <w:tab w:val="num" w:pos="720"/>
      </w:tabs>
      <w:ind w:left="648" w:hanging="288"/>
    </w:pPr>
    <w:rPr>
      <w:b w:val="0"/>
    </w:rPr>
  </w:style>
  <w:style w:type="paragraph" w:customStyle="1" w:styleId="Institution">
    <w:name w:val="Institution"/>
    <w:basedOn w:val="Normal"/>
    <w:next w:val="Normal"/>
    <w:autoRedefine/>
    <w:rsid w:val="00D25390"/>
    <w:pPr>
      <w:overflowPunct/>
      <w:autoSpaceDE/>
      <w:autoSpaceDN/>
      <w:adjustRightInd/>
      <w:spacing w:before="60" w:after="60"/>
      <w:textAlignment w:val="auto"/>
    </w:pPr>
    <w:rPr>
      <w:rFonts w:ascii="Georgia" w:hAnsi="Georgia"/>
      <w:noProof w:val="0"/>
    </w:rPr>
  </w:style>
  <w:style w:type="paragraph" w:customStyle="1" w:styleId="CharCharChar1CharCharChar">
    <w:name w:val="Char Char Char1 Char Char Char"/>
    <w:basedOn w:val="Normal"/>
    <w:rsid w:val="00A36142"/>
    <w:pPr>
      <w:overflowPunct/>
      <w:autoSpaceDE/>
      <w:autoSpaceDN/>
      <w:adjustRightInd/>
      <w:spacing w:after="160" w:line="240" w:lineRule="exact"/>
      <w:textAlignment w:val="auto"/>
    </w:pPr>
    <w:rPr>
      <w:noProof w:val="0"/>
      <w:sz w:val="22"/>
    </w:rPr>
  </w:style>
  <w:style w:type="paragraph" w:customStyle="1" w:styleId="CharCharChar1">
    <w:name w:val="Char Char Char1"/>
    <w:basedOn w:val="Normal"/>
    <w:rsid w:val="002529F0"/>
    <w:pPr>
      <w:overflowPunct/>
      <w:autoSpaceDE/>
      <w:autoSpaceDN/>
      <w:adjustRightInd/>
      <w:spacing w:after="160" w:line="240" w:lineRule="exact"/>
      <w:textAlignment w:val="auto"/>
    </w:pPr>
    <w:rPr>
      <w:noProof w:val="0"/>
      <w:sz w:val="22"/>
    </w:rPr>
  </w:style>
  <w:style w:type="paragraph" w:customStyle="1" w:styleId="CharCharChar">
    <w:name w:val="Char Char Char"/>
    <w:basedOn w:val="Normal"/>
    <w:rsid w:val="00DA56CD"/>
    <w:pPr>
      <w:overflowPunct/>
      <w:autoSpaceDE/>
      <w:autoSpaceDN/>
      <w:adjustRightInd/>
      <w:spacing w:after="160" w:line="240" w:lineRule="exact"/>
      <w:textAlignment w:val="auto"/>
    </w:pPr>
    <w:rPr>
      <w:noProof w:val="0"/>
      <w:sz w:val="22"/>
    </w:rPr>
  </w:style>
  <w:style w:type="table" w:styleId="TableGrid">
    <w:name w:val="Table Grid"/>
    <w:basedOn w:val="TableNormal"/>
    <w:uiPriority w:val="59"/>
    <w:rsid w:val="00E939D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
    <w:name w:val="Char"/>
    <w:basedOn w:val="Normal"/>
    <w:rsid w:val="007358A8"/>
    <w:pPr>
      <w:overflowPunct/>
      <w:autoSpaceDE/>
      <w:autoSpaceDN/>
      <w:adjustRightInd/>
      <w:spacing w:after="160" w:line="240" w:lineRule="exact"/>
      <w:textAlignment w:val="auto"/>
    </w:pPr>
    <w:rPr>
      <w:noProof w:val="0"/>
      <w:sz w:val="22"/>
      <w:lang w:bidi="sa-IN"/>
    </w:rPr>
  </w:style>
  <w:style w:type="paragraph" w:customStyle="1" w:styleId="Char3">
    <w:name w:val="Char3"/>
    <w:basedOn w:val="Normal"/>
    <w:rsid w:val="00351699"/>
    <w:pPr>
      <w:overflowPunct/>
      <w:autoSpaceDE/>
      <w:autoSpaceDN/>
      <w:adjustRightInd/>
      <w:spacing w:after="160" w:line="240" w:lineRule="exact"/>
      <w:textAlignment w:val="auto"/>
    </w:pPr>
    <w:rPr>
      <w:noProof w:val="0"/>
      <w:sz w:val="22"/>
    </w:rPr>
  </w:style>
  <w:style w:type="table" w:styleId="TableProfessional">
    <w:name w:val="Table Professional"/>
    <w:basedOn w:val="TableNormal"/>
    <w:rsid w:val="00F3260A"/>
    <w:pPr>
      <w:overflowPunct w:val="0"/>
      <w:autoSpaceDE w:val="0"/>
      <w:autoSpaceDN w:val="0"/>
      <w:adjustRightInd w:val="0"/>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3Deffects1">
    <w:name w:val="Table 3D effects 1"/>
    <w:basedOn w:val="TableNormal"/>
    <w:rsid w:val="00BD36DE"/>
    <w:pPr>
      <w:overflowPunct w:val="0"/>
      <w:autoSpaceDE w:val="0"/>
      <w:autoSpaceDN w:val="0"/>
      <w:adjustRightInd w:val="0"/>
      <w:textAlignment w:val="baseline"/>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Elegant">
    <w:name w:val="Table Elegant"/>
    <w:basedOn w:val="TableNormal"/>
    <w:rsid w:val="00BD36DE"/>
    <w:pPr>
      <w:overflowPunct w:val="0"/>
      <w:autoSpaceDE w:val="0"/>
      <w:autoSpaceDN w:val="0"/>
      <w:adjustRightInd w:val="0"/>
      <w:textAlignment w:val="baseline"/>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Theme">
    <w:name w:val="Table Theme"/>
    <w:basedOn w:val="TableNormal"/>
    <w:rsid w:val="00CE4B63"/>
    <w:pPr>
      <w:overflowPunct w:val="0"/>
      <w:autoSpaceDE w:val="0"/>
      <w:autoSpaceDN w:val="0"/>
      <w:adjustRightInd w:val="0"/>
      <w:textAlignment w:val="baseline"/>
    </w:pPr>
    <w:tblPr>
      <w:tblInd w:w="0" w:type="dxa"/>
      <w:tblBorders>
        <w:top w:val="single" w:sz="4" w:space="0" w:color="CCCC99"/>
        <w:left w:val="single" w:sz="4" w:space="0" w:color="CCCC99"/>
        <w:bottom w:val="single" w:sz="4" w:space="0" w:color="CCCC99"/>
        <w:right w:val="single" w:sz="4" w:space="0" w:color="CCCC99"/>
        <w:insideH w:val="single" w:sz="4" w:space="0" w:color="CCCC99"/>
        <w:insideV w:val="single" w:sz="4" w:space="0" w:color="CCCC99"/>
      </w:tblBorders>
      <w:tblCellMar>
        <w:top w:w="0" w:type="dxa"/>
        <w:left w:w="108" w:type="dxa"/>
        <w:bottom w:w="0" w:type="dxa"/>
        <w:right w:w="108" w:type="dxa"/>
      </w:tblCellMar>
    </w:tblPr>
  </w:style>
  <w:style w:type="paragraph" w:customStyle="1" w:styleId="NormalVerdana">
    <w:name w:val="Normal + Verdana"/>
    <w:basedOn w:val="Normal"/>
    <w:rsid w:val="003E752D"/>
    <w:pPr>
      <w:tabs>
        <w:tab w:val="num" w:pos="1440"/>
      </w:tabs>
      <w:suppressAutoHyphens/>
      <w:overflowPunct/>
      <w:autoSpaceDE/>
      <w:autoSpaceDN/>
      <w:adjustRightInd/>
      <w:ind w:left="1440" w:hanging="360"/>
      <w:textAlignment w:val="auto"/>
    </w:pPr>
    <w:rPr>
      <w:rFonts w:ascii="Verdana" w:hAnsi="Verdana" w:cs="Times New Roman"/>
      <w:noProof w:val="0"/>
      <w:color w:val="auto"/>
      <w:sz w:val="20"/>
      <w:szCs w:val="20"/>
      <w:lang w:eastAsia="ar-SA"/>
    </w:rPr>
  </w:style>
  <w:style w:type="paragraph" w:styleId="ListParagraph">
    <w:name w:val="List Paragraph"/>
    <w:basedOn w:val="Normal"/>
    <w:link w:val="ListParagraphChar"/>
    <w:uiPriority w:val="34"/>
    <w:qFormat/>
    <w:rsid w:val="003E752D"/>
    <w:pPr>
      <w:suppressAutoHyphens/>
      <w:overflowPunct/>
      <w:autoSpaceDE/>
      <w:autoSpaceDN/>
      <w:adjustRightInd/>
      <w:ind w:left="720"/>
      <w:textAlignment w:val="auto"/>
    </w:pPr>
    <w:rPr>
      <w:rFonts w:ascii="Times New Roman" w:hAnsi="Times New Roman" w:cs="Times New Roman"/>
      <w:noProof w:val="0"/>
      <w:color w:val="auto"/>
      <w:lang w:eastAsia="ar-SA"/>
    </w:rPr>
  </w:style>
  <w:style w:type="paragraph" w:customStyle="1" w:styleId="Normal1">
    <w:name w:val="Normal1"/>
    <w:rsid w:val="00A17D6B"/>
    <w:rPr>
      <w:color w:val="000000"/>
      <w:sz w:val="24"/>
      <w:szCs w:val="22"/>
    </w:rPr>
  </w:style>
  <w:style w:type="character" w:customStyle="1" w:styleId="ListParagraphChar">
    <w:name w:val="List Paragraph Char"/>
    <w:link w:val="ListParagraph"/>
    <w:locked/>
    <w:rsid w:val="007E0CC8"/>
    <w:rPr>
      <w:sz w:val="24"/>
      <w:szCs w:val="24"/>
      <w:lang w:eastAsia="ar-SA"/>
    </w:rPr>
  </w:style>
  <w:style w:type="character" w:customStyle="1" w:styleId="apple-style-span">
    <w:name w:val="apple-style-span"/>
    <w:basedOn w:val="DefaultParagraphFont"/>
    <w:rsid w:val="00FD29EA"/>
  </w:style>
  <w:style w:type="character" w:customStyle="1" w:styleId="apple-converted-space">
    <w:name w:val="apple-converted-space"/>
    <w:basedOn w:val="DefaultParagraphFont"/>
    <w:rsid w:val="00FD29EA"/>
  </w:style>
  <w:style w:type="paragraph" w:customStyle="1" w:styleId="BodyA">
    <w:name w:val="Body A"/>
    <w:rsid w:val="00DC2557"/>
    <w:pPr>
      <w:pBdr>
        <w:top w:val="nil"/>
        <w:left w:val="nil"/>
        <w:bottom w:val="nil"/>
        <w:right w:val="nil"/>
        <w:between w:val="nil"/>
        <w:bar w:val="nil"/>
      </w:pBdr>
    </w:pPr>
    <w:rPr>
      <w:rFonts w:eastAsia="Arial Unicode MS" w:hAnsi="Arial Unicode MS" w:cs="Arial Unicode MS"/>
      <w:color w:val="000000"/>
      <w:sz w:val="24"/>
      <w:szCs w:val="24"/>
      <w:u w:color="000000"/>
      <w:bdr w:val="nil"/>
    </w:rPr>
  </w:style>
  <w:style w:type="paragraph" w:customStyle="1" w:styleId="Default">
    <w:name w:val="Default"/>
    <w:rsid w:val="00DC2557"/>
    <w:pPr>
      <w:pBdr>
        <w:top w:val="nil"/>
        <w:left w:val="nil"/>
        <w:bottom w:val="nil"/>
        <w:right w:val="nil"/>
        <w:between w:val="nil"/>
        <w:bar w:val="nil"/>
      </w:pBdr>
    </w:pPr>
    <w:rPr>
      <w:rFonts w:eastAsia="Arial Unicode MS" w:hAnsi="Arial Unicode MS" w:cs="Arial Unicode MS"/>
      <w:color w:val="000000"/>
      <w:sz w:val="24"/>
      <w:szCs w:val="24"/>
      <w:u w:color="000000"/>
      <w:bdr w:val="nil"/>
    </w:rPr>
  </w:style>
  <w:style w:type="numbering" w:customStyle="1" w:styleId="List99">
    <w:name w:val="List 99"/>
    <w:basedOn w:val="NoList"/>
    <w:rsid w:val="00DC2557"/>
    <w:pPr>
      <w:numPr>
        <w:numId w:val="14"/>
      </w:numPr>
    </w:pPr>
  </w:style>
  <w:style w:type="numbering" w:customStyle="1" w:styleId="List100">
    <w:name w:val="List 100"/>
    <w:basedOn w:val="NoList"/>
    <w:rsid w:val="00DC2557"/>
    <w:pPr>
      <w:numPr>
        <w:numId w:val="15"/>
      </w:numPr>
    </w:pPr>
  </w:style>
  <w:style w:type="numbering" w:customStyle="1" w:styleId="List101">
    <w:name w:val="List 101"/>
    <w:basedOn w:val="NoList"/>
    <w:rsid w:val="00DC2557"/>
    <w:pPr>
      <w:numPr>
        <w:numId w:val="16"/>
      </w:numPr>
    </w:pPr>
  </w:style>
  <w:style w:type="numbering" w:customStyle="1" w:styleId="List102">
    <w:name w:val="List 102"/>
    <w:basedOn w:val="NoList"/>
    <w:rsid w:val="00DC2557"/>
    <w:pPr>
      <w:numPr>
        <w:numId w:val="17"/>
      </w:numPr>
    </w:pPr>
  </w:style>
  <w:style w:type="numbering" w:customStyle="1" w:styleId="List103">
    <w:name w:val="List 103"/>
    <w:basedOn w:val="NoList"/>
    <w:rsid w:val="00DC2557"/>
    <w:pPr>
      <w:numPr>
        <w:numId w:val="18"/>
      </w:numPr>
    </w:pPr>
  </w:style>
  <w:style w:type="numbering" w:customStyle="1" w:styleId="List104">
    <w:name w:val="List 104"/>
    <w:basedOn w:val="NoList"/>
    <w:rsid w:val="00DC2557"/>
    <w:pPr>
      <w:numPr>
        <w:numId w:val="19"/>
      </w:numPr>
    </w:pPr>
  </w:style>
  <w:style w:type="numbering" w:customStyle="1" w:styleId="List105">
    <w:name w:val="List 105"/>
    <w:basedOn w:val="NoList"/>
    <w:rsid w:val="00DC2557"/>
    <w:pPr>
      <w:numPr>
        <w:numId w:val="20"/>
      </w:numPr>
    </w:pPr>
  </w:style>
  <w:style w:type="paragraph" w:customStyle="1" w:styleId="Achievement">
    <w:name w:val="Achievement"/>
    <w:basedOn w:val="BodyText"/>
    <w:rsid w:val="00FB2A6F"/>
    <w:pPr>
      <w:widowControl w:val="0"/>
      <w:numPr>
        <w:numId w:val="21"/>
      </w:numPr>
      <w:adjustRightInd w:val="0"/>
      <w:spacing w:after="60" w:line="220" w:lineRule="atLeast"/>
      <w:jc w:val="both"/>
      <w:textAlignment w:val="baseline"/>
    </w:pPr>
    <w:rPr>
      <w:rFonts w:ascii="Arial" w:hAnsi="Arial"/>
      <w:spacing w:val="-5"/>
      <w:lang w:val="en-US"/>
    </w:rPr>
  </w:style>
  <w:style w:type="numbering" w:customStyle="1" w:styleId="List66">
    <w:name w:val="List 66"/>
    <w:basedOn w:val="NoList"/>
    <w:rsid w:val="004A0A10"/>
    <w:pPr>
      <w:numPr>
        <w:numId w:val="23"/>
      </w:numPr>
    </w:pPr>
  </w:style>
  <w:style w:type="numbering" w:customStyle="1" w:styleId="List67">
    <w:name w:val="List 67"/>
    <w:basedOn w:val="NoList"/>
    <w:rsid w:val="004A0A10"/>
    <w:pPr>
      <w:numPr>
        <w:numId w:val="24"/>
      </w:numPr>
    </w:pPr>
  </w:style>
  <w:style w:type="numbering" w:customStyle="1" w:styleId="List68">
    <w:name w:val="List 68"/>
    <w:basedOn w:val="NoList"/>
    <w:rsid w:val="004A0A10"/>
    <w:pPr>
      <w:numPr>
        <w:numId w:val="25"/>
      </w:numPr>
    </w:pPr>
  </w:style>
  <w:style w:type="numbering" w:customStyle="1" w:styleId="List69">
    <w:name w:val="List 69"/>
    <w:basedOn w:val="NoList"/>
    <w:rsid w:val="004A0A10"/>
    <w:pPr>
      <w:numPr>
        <w:numId w:val="26"/>
      </w:numPr>
    </w:pPr>
  </w:style>
  <w:style w:type="numbering" w:customStyle="1" w:styleId="List70">
    <w:name w:val="List 70"/>
    <w:basedOn w:val="NoList"/>
    <w:rsid w:val="004A0A10"/>
    <w:pPr>
      <w:numPr>
        <w:numId w:val="27"/>
      </w:numPr>
    </w:pPr>
  </w:style>
  <w:style w:type="numbering" w:customStyle="1" w:styleId="List71">
    <w:name w:val="List 71"/>
    <w:basedOn w:val="NoList"/>
    <w:rsid w:val="004A0A10"/>
    <w:pPr>
      <w:numPr>
        <w:numId w:val="28"/>
      </w:numPr>
    </w:pPr>
  </w:style>
  <w:style w:type="numbering" w:customStyle="1" w:styleId="List72">
    <w:name w:val="List 72"/>
    <w:basedOn w:val="NoList"/>
    <w:rsid w:val="004A0A10"/>
    <w:pPr>
      <w:numPr>
        <w:numId w:val="29"/>
      </w:numPr>
    </w:pPr>
  </w:style>
  <w:style w:type="numbering" w:customStyle="1" w:styleId="List73">
    <w:name w:val="List 73"/>
    <w:basedOn w:val="NoList"/>
    <w:rsid w:val="004A0A10"/>
    <w:pPr>
      <w:numPr>
        <w:numId w:val="30"/>
      </w:numPr>
    </w:pPr>
  </w:style>
  <w:style w:type="numbering" w:customStyle="1" w:styleId="List74">
    <w:name w:val="List 74"/>
    <w:basedOn w:val="NoList"/>
    <w:rsid w:val="004A0A10"/>
    <w:pPr>
      <w:numPr>
        <w:numId w:val="31"/>
      </w:numPr>
    </w:pPr>
  </w:style>
  <w:style w:type="numbering" w:customStyle="1" w:styleId="List75">
    <w:name w:val="List 75"/>
    <w:basedOn w:val="NoList"/>
    <w:rsid w:val="004A0A10"/>
    <w:pPr>
      <w:numPr>
        <w:numId w:val="32"/>
      </w:numPr>
    </w:pPr>
  </w:style>
  <w:style w:type="numbering" w:customStyle="1" w:styleId="List76">
    <w:name w:val="List 76"/>
    <w:basedOn w:val="NoList"/>
    <w:rsid w:val="004A0A10"/>
    <w:pPr>
      <w:numPr>
        <w:numId w:val="33"/>
      </w:numPr>
    </w:pPr>
  </w:style>
  <w:style w:type="numbering" w:customStyle="1" w:styleId="List77">
    <w:name w:val="List 77"/>
    <w:basedOn w:val="NoList"/>
    <w:rsid w:val="004A0A10"/>
    <w:pPr>
      <w:numPr>
        <w:numId w:val="34"/>
      </w:numPr>
    </w:pPr>
  </w:style>
  <w:style w:type="numbering" w:customStyle="1" w:styleId="List78">
    <w:name w:val="List 78"/>
    <w:basedOn w:val="NoList"/>
    <w:rsid w:val="004A0A10"/>
    <w:pPr>
      <w:numPr>
        <w:numId w:val="35"/>
      </w:numPr>
    </w:pPr>
  </w:style>
  <w:style w:type="numbering" w:customStyle="1" w:styleId="List79">
    <w:name w:val="List 79"/>
    <w:basedOn w:val="NoList"/>
    <w:rsid w:val="004A0A10"/>
    <w:pPr>
      <w:numPr>
        <w:numId w:val="36"/>
      </w:numPr>
    </w:pPr>
  </w:style>
  <w:style w:type="numbering" w:customStyle="1" w:styleId="List80">
    <w:name w:val="List 80"/>
    <w:basedOn w:val="NoList"/>
    <w:rsid w:val="004A0A10"/>
    <w:pPr>
      <w:numPr>
        <w:numId w:val="37"/>
      </w:numPr>
    </w:pPr>
  </w:style>
  <w:style w:type="numbering" w:customStyle="1" w:styleId="List81">
    <w:name w:val="List 81"/>
    <w:basedOn w:val="NoList"/>
    <w:rsid w:val="004A0A10"/>
    <w:pPr>
      <w:numPr>
        <w:numId w:val="38"/>
      </w:numPr>
    </w:pPr>
  </w:style>
  <w:style w:type="numbering" w:customStyle="1" w:styleId="List82">
    <w:name w:val="List 82"/>
    <w:basedOn w:val="NoList"/>
    <w:rsid w:val="004A0A10"/>
    <w:pPr>
      <w:numPr>
        <w:numId w:val="39"/>
      </w:numPr>
    </w:pPr>
  </w:style>
  <w:style w:type="numbering" w:customStyle="1" w:styleId="List83">
    <w:name w:val="List 83"/>
    <w:basedOn w:val="NoList"/>
    <w:rsid w:val="004A0A10"/>
    <w:pPr>
      <w:numPr>
        <w:numId w:val="40"/>
      </w:numPr>
    </w:pPr>
  </w:style>
  <w:style w:type="paragraph" w:styleId="NoSpacing">
    <w:name w:val="No Spacing"/>
    <w:uiPriority w:val="1"/>
    <w:qFormat/>
    <w:rsid w:val="009A215E"/>
    <w:rPr>
      <w:rFonts w:ascii="Calibri" w:eastAsia="Calibri" w:hAnsi="Calibri"/>
      <w:sz w:val="22"/>
      <w:szCs w:val="22"/>
    </w:rPr>
  </w:style>
  <w:style w:type="paragraph" w:customStyle="1" w:styleId="city">
    <w:name w:val="city"/>
    <w:basedOn w:val="Normal"/>
    <w:next w:val="Normal"/>
    <w:rsid w:val="009A215E"/>
    <w:pPr>
      <w:tabs>
        <w:tab w:val="center" w:pos="7920"/>
      </w:tabs>
      <w:spacing w:after="120"/>
      <w:jc w:val="both"/>
    </w:pPr>
    <w:rPr>
      <w:rFonts w:cs="Times New Roman"/>
      <w:noProof w:val="0"/>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975591">
      <w:bodyDiv w:val="1"/>
      <w:marLeft w:val="0"/>
      <w:marRight w:val="0"/>
      <w:marTop w:val="0"/>
      <w:marBottom w:val="0"/>
      <w:divBdr>
        <w:top w:val="none" w:sz="0" w:space="0" w:color="auto"/>
        <w:left w:val="none" w:sz="0" w:space="0" w:color="auto"/>
        <w:bottom w:val="none" w:sz="0" w:space="0" w:color="auto"/>
        <w:right w:val="none" w:sz="0" w:space="0" w:color="auto"/>
      </w:divBdr>
    </w:div>
    <w:div w:id="107090944">
      <w:bodyDiv w:val="1"/>
      <w:marLeft w:val="0"/>
      <w:marRight w:val="0"/>
      <w:marTop w:val="0"/>
      <w:marBottom w:val="0"/>
      <w:divBdr>
        <w:top w:val="none" w:sz="0" w:space="0" w:color="auto"/>
        <w:left w:val="none" w:sz="0" w:space="0" w:color="auto"/>
        <w:bottom w:val="none" w:sz="0" w:space="0" w:color="auto"/>
        <w:right w:val="none" w:sz="0" w:space="0" w:color="auto"/>
      </w:divBdr>
    </w:div>
    <w:div w:id="265163402">
      <w:bodyDiv w:val="1"/>
      <w:marLeft w:val="0"/>
      <w:marRight w:val="0"/>
      <w:marTop w:val="0"/>
      <w:marBottom w:val="0"/>
      <w:divBdr>
        <w:top w:val="none" w:sz="0" w:space="0" w:color="auto"/>
        <w:left w:val="none" w:sz="0" w:space="0" w:color="auto"/>
        <w:bottom w:val="none" w:sz="0" w:space="0" w:color="auto"/>
        <w:right w:val="none" w:sz="0" w:space="0" w:color="auto"/>
      </w:divBdr>
    </w:div>
    <w:div w:id="299959699">
      <w:bodyDiv w:val="1"/>
      <w:marLeft w:val="0"/>
      <w:marRight w:val="0"/>
      <w:marTop w:val="0"/>
      <w:marBottom w:val="0"/>
      <w:divBdr>
        <w:top w:val="none" w:sz="0" w:space="0" w:color="auto"/>
        <w:left w:val="none" w:sz="0" w:space="0" w:color="auto"/>
        <w:bottom w:val="none" w:sz="0" w:space="0" w:color="auto"/>
        <w:right w:val="none" w:sz="0" w:space="0" w:color="auto"/>
      </w:divBdr>
    </w:div>
    <w:div w:id="416899136">
      <w:bodyDiv w:val="1"/>
      <w:marLeft w:val="0"/>
      <w:marRight w:val="0"/>
      <w:marTop w:val="0"/>
      <w:marBottom w:val="0"/>
      <w:divBdr>
        <w:top w:val="none" w:sz="0" w:space="0" w:color="auto"/>
        <w:left w:val="none" w:sz="0" w:space="0" w:color="auto"/>
        <w:bottom w:val="none" w:sz="0" w:space="0" w:color="auto"/>
        <w:right w:val="none" w:sz="0" w:space="0" w:color="auto"/>
      </w:divBdr>
      <w:divsChild>
        <w:div w:id="379482391">
          <w:marLeft w:val="0"/>
          <w:marRight w:val="0"/>
          <w:marTop w:val="0"/>
          <w:marBottom w:val="0"/>
          <w:divBdr>
            <w:top w:val="none" w:sz="0" w:space="0" w:color="auto"/>
            <w:left w:val="none" w:sz="0" w:space="0" w:color="auto"/>
            <w:bottom w:val="none" w:sz="0" w:space="0" w:color="auto"/>
            <w:right w:val="none" w:sz="0" w:space="0" w:color="auto"/>
          </w:divBdr>
        </w:div>
        <w:div w:id="673999591">
          <w:marLeft w:val="0"/>
          <w:marRight w:val="0"/>
          <w:marTop w:val="0"/>
          <w:marBottom w:val="0"/>
          <w:divBdr>
            <w:top w:val="none" w:sz="0" w:space="0" w:color="auto"/>
            <w:left w:val="none" w:sz="0" w:space="0" w:color="auto"/>
            <w:bottom w:val="none" w:sz="0" w:space="0" w:color="auto"/>
            <w:right w:val="none" w:sz="0" w:space="0" w:color="auto"/>
          </w:divBdr>
        </w:div>
        <w:div w:id="1382054721">
          <w:marLeft w:val="0"/>
          <w:marRight w:val="0"/>
          <w:marTop w:val="0"/>
          <w:marBottom w:val="0"/>
          <w:divBdr>
            <w:top w:val="none" w:sz="0" w:space="0" w:color="auto"/>
            <w:left w:val="none" w:sz="0" w:space="0" w:color="auto"/>
            <w:bottom w:val="none" w:sz="0" w:space="0" w:color="auto"/>
            <w:right w:val="none" w:sz="0" w:space="0" w:color="auto"/>
          </w:divBdr>
        </w:div>
        <w:div w:id="1698891184">
          <w:marLeft w:val="0"/>
          <w:marRight w:val="0"/>
          <w:marTop w:val="0"/>
          <w:marBottom w:val="0"/>
          <w:divBdr>
            <w:top w:val="none" w:sz="0" w:space="0" w:color="auto"/>
            <w:left w:val="none" w:sz="0" w:space="0" w:color="auto"/>
            <w:bottom w:val="none" w:sz="0" w:space="0" w:color="auto"/>
            <w:right w:val="none" w:sz="0" w:space="0" w:color="auto"/>
          </w:divBdr>
        </w:div>
      </w:divsChild>
    </w:div>
    <w:div w:id="487674795">
      <w:bodyDiv w:val="1"/>
      <w:marLeft w:val="0"/>
      <w:marRight w:val="0"/>
      <w:marTop w:val="0"/>
      <w:marBottom w:val="0"/>
      <w:divBdr>
        <w:top w:val="none" w:sz="0" w:space="0" w:color="auto"/>
        <w:left w:val="none" w:sz="0" w:space="0" w:color="auto"/>
        <w:bottom w:val="none" w:sz="0" w:space="0" w:color="auto"/>
        <w:right w:val="none" w:sz="0" w:space="0" w:color="auto"/>
      </w:divBdr>
    </w:div>
    <w:div w:id="509104784">
      <w:bodyDiv w:val="1"/>
      <w:marLeft w:val="0"/>
      <w:marRight w:val="0"/>
      <w:marTop w:val="0"/>
      <w:marBottom w:val="0"/>
      <w:divBdr>
        <w:top w:val="none" w:sz="0" w:space="0" w:color="auto"/>
        <w:left w:val="none" w:sz="0" w:space="0" w:color="auto"/>
        <w:bottom w:val="none" w:sz="0" w:space="0" w:color="auto"/>
        <w:right w:val="none" w:sz="0" w:space="0" w:color="auto"/>
      </w:divBdr>
    </w:div>
    <w:div w:id="696541914">
      <w:bodyDiv w:val="1"/>
      <w:marLeft w:val="0"/>
      <w:marRight w:val="0"/>
      <w:marTop w:val="0"/>
      <w:marBottom w:val="0"/>
      <w:divBdr>
        <w:top w:val="none" w:sz="0" w:space="0" w:color="auto"/>
        <w:left w:val="none" w:sz="0" w:space="0" w:color="auto"/>
        <w:bottom w:val="none" w:sz="0" w:space="0" w:color="auto"/>
        <w:right w:val="none" w:sz="0" w:space="0" w:color="auto"/>
      </w:divBdr>
    </w:div>
    <w:div w:id="708847388">
      <w:bodyDiv w:val="1"/>
      <w:marLeft w:val="0"/>
      <w:marRight w:val="0"/>
      <w:marTop w:val="0"/>
      <w:marBottom w:val="0"/>
      <w:divBdr>
        <w:top w:val="none" w:sz="0" w:space="0" w:color="auto"/>
        <w:left w:val="none" w:sz="0" w:space="0" w:color="auto"/>
        <w:bottom w:val="none" w:sz="0" w:space="0" w:color="auto"/>
        <w:right w:val="none" w:sz="0" w:space="0" w:color="auto"/>
      </w:divBdr>
    </w:div>
    <w:div w:id="767431185">
      <w:bodyDiv w:val="1"/>
      <w:marLeft w:val="0"/>
      <w:marRight w:val="0"/>
      <w:marTop w:val="0"/>
      <w:marBottom w:val="0"/>
      <w:divBdr>
        <w:top w:val="none" w:sz="0" w:space="0" w:color="auto"/>
        <w:left w:val="none" w:sz="0" w:space="0" w:color="auto"/>
        <w:bottom w:val="none" w:sz="0" w:space="0" w:color="auto"/>
        <w:right w:val="none" w:sz="0" w:space="0" w:color="auto"/>
      </w:divBdr>
    </w:div>
    <w:div w:id="828864937">
      <w:bodyDiv w:val="1"/>
      <w:marLeft w:val="0"/>
      <w:marRight w:val="0"/>
      <w:marTop w:val="0"/>
      <w:marBottom w:val="0"/>
      <w:divBdr>
        <w:top w:val="none" w:sz="0" w:space="0" w:color="auto"/>
        <w:left w:val="none" w:sz="0" w:space="0" w:color="auto"/>
        <w:bottom w:val="none" w:sz="0" w:space="0" w:color="auto"/>
        <w:right w:val="none" w:sz="0" w:space="0" w:color="auto"/>
      </w:divBdr>
      <w:divsChild>
        <w:div w:id="620956664">
          <w:marLeft w:val="0"/>
          <w:marRight w:val="0"/>
          <w:marTop w:val="0"/>
          <w:marBottom w:val="0"/>
          <w:divBdr>
            <w:top w:val="none" w:sz="0" w:space="0" w:color="auto"/>
            <w:left w:val="none" w:sz="0" w:space="0" w:color="auto"/>
            <w:bottom w:val="none" w:sz="0" w:space="0" w:color="auto"/>
            <w:right w:val="none" w:sz="0" w:space="0" w:color="auto"/>
          </w:divBdr>
        </w:div>
        <w:div w:id="731736616">
          <w:marLeft w:val="0"/>
          <w:marRight w:val="0"/>
          <w:marTop w:val="0"/>
          <w:marBottom w:val="0"/>
          <w:divBdr>
            <w:top w:val="none" w:sz="0" w:space="0" w:color="auto"/>
            <w:left w:val="none" w:sz="0" w:space="0" w:color="auto"/>
            <w:bottom w:val="none" w:sz="0" w:space="0" w:color="auto"/>
            <w:right w:val="none" w:sz="0" w:space="0" w:color="auto"/>
          </w:divBdr>
        </w:div>
        <w:div w:id="856849500">
          <w:marLeft w:val="0"/>
          <w:marRight w:val="0"/>
          <w:marTop w:val="0"/>
          <w:marBottom w:val="0"/>
          <w:divBdr>
            <w:top w:val="none" w:sz="0" w:space="0" w:color="auto"/>
            <w:left w:val="none" w:sz="0" w:space="0" w:color="auto"/>
            <w:bottom w:val="none" w:sz="0" w:space="0" w:color="auto"/>
            <w:right w:val="none" w:sz="0" w:space="0" w:color="auto"/>
          </w:divBdr>
        </w:div>
        <w:div w:id="874001086">
          <w:marLeft w:val="0"/>
          <w:marRight w:val="0"/>
          <w:marTop w:val="0"/>
          <w:marBottom w:val="0"/>
          <w:divBdr>
            <w:top w:val="none" w:sz="0" w:space="0" w:color="auto"/>
            <w:left w:val="none" w:sz="0" w:space="0" w:color="auto"/>
            <w:bottom w:val="none" w:sz="0" w:space="0" w:color="auto"/>
            <w:right w:val="none" w:sz="0" w:space="0" w:color="auto"/>
          </w:divBdr>
        </w:div>
        <w:div w:id="956180381">
          <w:marLeft w:val="0"/>
          <w:marRight w:val="0"/>
          <w:marTop w:val="0"/>
          <w:marBottom w:val="0"/>
          <w:divBdr>
            <w:top w:val="none" w:sz="0" w:space="0" w:color="auto"/>
            <w:left w:val="none" w:sz="0" w:space="0" w:color="auto"/>
            <w:bottom w:val="none" w:sz="0" w:space="0" w:color="auto"/>
            <w:right w:val="none" w:sz="0" w:space="0" w:color="auto"/>
          </w:divBdr>
        </w:div>
        <w:div w:id="1202328081">
          <w:marLeft w:val="0"/>
          <w:marRight w:val="0"/>
          <w:marTop w:val="0"/>
          <w:marBottom w:val="0"/>
          <w:divBdr>
            <w:top w:val="none" w:sz="0" w:space="0" w:color="auto"/>
            <w:left w:val="none" w:sz="0" w:space="0" w:color="auto"/>
            <w:bottom w:val="none" w:sz="0" w:space="0" w:color="auto"/>
            <w:right w:val="none" w:sz="0" w:space="0" w:color="auto"/>
          </w:divBdr>
        </w:div>
        <w:div w:id="1218978542">
          <w:marLeft w:val="0"/>
          <w:marRight w:val="0"/>
          <w:marTop w:val="0"/>
          <w:marBottom w:val="0"/>
          <w:divBdr>
            <w:top w:val="none" w:sz="0" w:space="0" w:color="auto"/>
            <w:left w:val="none" w:sz="0" w:space="0" w:color="auto"/>
            <w:bottom w:val="none" w:sz="0" w:space="0" w:color="auto"/>
            <w:right w:val="none" w:sz="0" w:space="0" w:color="auto"/>
          </w:divBdr>
        </w:div>
        <w:div w:id="1594239201">
          <w:marLeft w:val="0"/>
          <w:marRight w:val="0"/>
          <w:marTop w:val="0"/>
          <w:marBottom w:val="0"/>
          <w:divBdr>
            <w:top w:val="none" w:sz="0" w:space="0" w:color="auto"/>
            <w:left w:val="none" w:sz="0" w:space="0" w:color="auto"/>
            <w:bottom w:val="none" w:sz="0" w:space="0" w:color="auto"/>
            <w:right w:val="none" w:sz="0" w:space="0" w:color="auto"/>
          </w:divBdr>
        </w:div>
        <w:div w:id="2097626682">
          <w:marLeft w:val="0"/>
          <w:marRight w:val="0"/>
          <w:marTop w:val="0"/>
          <w:marBottom w:val="0"/>
          <w:divBdr>
            <w:top w:val="none" w:sz="0" w:space="0" w:color="auto"/>
            <w:left w:val="none" w:sz="0" w:space="0" w:color="auto"/>
            <w:bottom w:val="none" w:sz="0" w:space="0" w:color="auto"/>
            <w:right w:val="none" w:sz="0" w:space="0" w:color="auto"/>
          </w:divBdr>
        </w:div>
      </w:divsChild>
    </w:div>
    <w:div w:id="854808799">
      <w:bodyDiv w:val="1"/>
      <w:marLeft w:val="0"/>
      <w:marRight w:val="0"/>
      <w:marTop w:val="0"/>
      <w:marBottom w:val="0"/>
      <w:divBdr>
        <w:top w:val="none" w:sz="0" w:space="0" w:color="auto"/>
        <w:left w:val="none" w:sz="0" w:space="0" w:color="auto"/>
        <w:bottom w:val="none" w:sz="0" w:space="0" w:color="auto"/>
        <w:right w:val="none" w:sz="0" w:space="0" w:color="auto"/>
      </w:divBdr>
      <w:divsChild>
        <w:div w:id="329255731">
          <w:marLeft w:val="0"/>
          <w:marRight w:val="0"/>
          <w:marTop w:val="0"/>
          <w:marBottom w:val="0"/>
          <w:divBdr>
            <w:top w:val="none" w:sz="0" w:space="0" w:color="auto"/>
            <w:left w:val="none" w:sz="0" w:space="0" w:color="auto"/>
            <w:bottom w:val="none" w:sz="0" w:space="0" w:color="auto"/>
            <w:right w:val="none" w:sz="0" w:space="0" w:color="auto"/>
          </w:divBdr>
        </w:div>
        <w:div w:id="722942473">
          <w:marLeft w:val="0"/>
          <w:marRight w:val="0"/>
          <w:marTop w:val="0"/>
          <w:marBottom w:val="0"/>
          <w:divBdr>
            <w:top w:val="none" w:sz="0" w:space="0" w:color="auto"/>
            <w:left w:val="none" w:sz="0" w:space="0" w:color="auto"/>
            <w:bottom w:val="none" w:sz="0" w:space="0" w:color="auto"/>
            <w:right w:val="none" w:sz="0" w:space="0" w:color="auto"/>
          </w:divBdr>
        </w:div>
        <w:div w:id="1374116031">
          <w:marLeft w:val="0"/>
          <w:marRight w:val="0"/>
          <w:marTop w:val="0"/>
          <w:marBottom w:val="0"/>
          <w:divBdr>
            <w:top w:val="none" w:sz="0" w:space="0" w:color="auto"/>
            <w:left w:val="none" w:sz="0" w:space="0" w:color="auto"/>
            <w:bottom w:val="none" w:sz="0" w:space="0" w:color="auto"/>
            <w:right w:val="none" w:sz="0" w:space="0" w:color="auto"/>
          </w:divBdr>
        </w:div>
        <w:div w:id="2047825222">
          <w:marLeft w:val="0"/>
          <w:marRight w:val="0"/>
          <w:marTop w:val="0"/>
          <w:marBottom w:val="0"/>
          <w:divBdr>
            <w:top w:val="none" w:sz="0" w:space="0" w:color="auto"/>
            <w:left w:val="none" w:sz="0" w:space="0" w:color="auto"/>
            <w:bottom w:val="none" w:sz="0" w:space="0" w:color="auto"/>
            <w:right w:val="none" w:sz="0" w:space="0" w:color="auto"/>
          </w:divBdr>
        </w:div>
        <w:div w:id="2123957764">
          <w:marLeft w:val="0"/>
          <w:marRight w:val="0"/>
          <w:marTop w:val="0"/>
          <w:marBottom w:val="0"/>
          <w:divBdr>
            <w:top w:val="none" w:sz="0" w:space="0" w:color="auto"/>
            <w:left w:val="none" w:sz="0" w:space="0" w:color="auto"/>
            <w:bottom w:val="none" w:sz="0" w:space="0" w:color="auto"/>
            <w:right w:val="none" w:sz="0" w:space="0" w:color="auto"/>
          </w:divBdr>
        </w:div>
      </w:divsChild>
    </w:div>
    <w:div w:id="976573040">
      <w:bodyDiv w:val="1"/>
      <w:marLeft w:val="0"/>
      <w:marRight w:val="0"/>
      <w:marTop w:val="0"/>
      <w:marBottom w:val="0"/>
      <w:divBdr>
        <w:top w:val="none" w:sz="0" w:space="0" w:color="auto"/>
        <w:left w:val="none" w:sz="0" w:space="0" w:color="auto"/>
        <w:bottom w:val="none" w:sz="0" w:space="0" w:color="auto"/>
        <w:right w:val="none" w:sz="0" w:space="0" w:color="auto"/>
      </w:divBdr>
    </w:div>
    <w:div w:id="1010446775">
      <w:bodyDiv w:val="1"/>
      <w:marLeft w:val="0"/>
      <w:marRight w:val="0"/>
      <w:marTop w:val="0"/>
      <w:marBottom w:val="0"/>
      <w:divBdr>
        <w:top w:val="none" w:sz="0" w:space="0" w:color="auto"/>
        <w:left w:val="none" w:sz="0" w:space="0" w:color="auto"/>
        <w:bottom w:val="none" w:sz="0" w:space="0" w:color="auto"/>
        <w:right w:val="none" w:sz="0" w:space="0" w:color="auto"/>
      </w:divBdr>
      <w:divsChild>
        <w:div w:id="29229323">
          <w:marLeft w:val="0"/>
          <w:marRight w:val="0"/>
          <w:marTop w:val="0"/>
          <w:marBottom w:val="0"/>
          <w:divBdr>
            <w:top w:val="none" w:sz="0" w:space="0" w:color="auto"/>
            <w:left w:val="none" w:sz="0" w:space="0" w:color="auto"/>
            <w:bottom w:val="none" w:sz="0" w:space="0" w:color="auto"/>
            <w:right w:val="none" w:sz="0" w:space="0" w:color="auto"/>
          </w:divBdr>
        </w:div>
        <w:div w:id="48577959">
          <w:marLeft w:val="0"/>
          <w:marRight w:val="0"/>
          <w:marTop w:val="0"/>
          <w:marBottom w:val="0"/>
          <w:divBdr>
            <w:top w:val="none" w:sz="0" w:space="0" w:color="auto"/>
            <w:left w:val="none" w:sz="0" w:space="0" w:color="auto"/>
            <w:bottom w:val="none" w:sz="0" w:space="0" w:color="auto"/>
            <w:right w:val="none" w:sz="0" w:space="0" w:color="auto"/>
          </w:divBdr>
        </w:div>
        <w:div w:id="84810972">
          <w:marLeft w:val="0"/>
          <w:marRight w:val="0"/>
          <w:marTop w:val="0"/>
          <w:marBottom w:val="0"/>
          <w:divBdr>
            <w:top w:val="none" w:sz="0" w:space="0" w:color="auto"/>
            <w:left w:val="none" w:sz="0" w:space="0" w:color="auto"/>
            <w:bottom w:val="none" w:sz="0" w:space="0" w:color="auto"/>
            <w:right w:val="none" w:sz="0" w:space="0" w:color="auto"/>
          </w:divBdr>
        </w:div>
        <w:div w:id="148328534">
          <w:marLeft w:val="0"/>
          <w:marRight w:val="0"/>
          <w:marTop w:val="0"/>
          <w:marBottom w:val="0"/>
          <w:divBdr>
            <w:top w:val="none" w:sz="0" w:space="0" w:color="auto"/>
            <w:left w:val="none" w:sz="0" w:space="0" w:color="auto"/>
            <w:bottom w:val="none" w:sz="0" w:space="0" w:color="auto"/>
            <w:right w:val="none" w:sz="0" w:space="0" w:color="auto"/>
          </w:divBdr>
        </w:div>
        <w:div w:id="206458341">
          <w:marLeft w:val="0"/>
          <w:marRight w:val="0"/>
          <w:marTop w:val="0"/>
          <w:marBottom w:val="0"/>
          <w:divBdr>
            <w:top w:val="none" w:sz="0" w:space="0" w:color="auto"/>
            <w:left w:val="none" w:sz="0" w:space="0" w:color="auto"/>
            <w:bottom w:val="none" w:sz="0" w:space="0" w:color="auto"/>
            <w:right w:val="none" w:sz="0" w:space="0" w:color="auto"/>
          </w:divBdr>
        </w:div>
        <w:div w:id="316347487">
          <w:marLeft w:val="0"/>
          <w:marRight w:val="0"/>
          <w:marTop w:val="0"/>
          <w:marBottom w:val="0"/>
          <w:divBdr>
            <w:top w:val="none" w:sz="0" w:space="0" w:color="auto"/>
            <w:left w:val="none" w:sz="0" w:space="0" w:color="auto"/>
            <w:bottom w:val="none" w:sz="0" w:space="0" w:color="auto"/>
            <w:right w:val="none" w:sz="0" w:space="0" w:color="auto"/>
          </w:divBdr>
        </w:div>
        <w:div w:id="1152647612">
          <w:marLeft w:val="0"/>
          <w:marRight w:val="0"/>
          <w:marTop w:val="0"/>
          <w:marBottom w:val="0"/>
          <w:divBdr>
            <w:top w:val="none" w:sz="0" w:space="0" w:color="auto"/>
            <w:left w:val="none" w:sz="0" w:space="0" w:color="auto"/>
            <w:bottom w:val="none" w:sz="0" w:space="0" w:color="auto"/>
            <w:right w:val="none" w:sz="0" w:space="0" w:color="auto"/>
          </w:divBdr>
        </w:div>
        <w:div w:id="1388411662">
          <w:marLeft w:val="0"/>
          <w:marRight w:val="0"/>
          <w:marTop w:val="0"/>
          <w:marBottom w:val="0"/>
          <w:divBdr>
            <w:top w:val="none" w:sz="0" w:space="0" w:color="auto"/>
            <w:left w:val="none" w:sz="0" w:space="0" w:color="auto"/>
            <w:bottom w:val="none" w:sz="0" w:space="0" w:color="auto"/>
            <w:right w:val="none" w:sz="0" w:space="0" w:color="auto"/>
          </w:divBdr>
        </w:div>
        <w:div w:id="1782989257">
          <w:marLeft w:val="0"/>
          <w:marRight w:val="0"/>
          <w:marTop w:val="0"/>
          <w:marBottom w:val="0"/>
          <w:divBdr>
            <w:top w:val="none" w:sz="0" w:space="0" w:color="auto"/>
            <w:left w:val="none" w:sz="0" w:space="0" w:color="auto"/>
            <w:bottom w:val="none" w:sz="0" w:space="0" w:color="auto"/>
            <w:right w:val="none" w:sz="0" w:space="0" w:color="auto"/>
          </w:divBdr>
        </w:div>
      </w:divsChild>
    </w:div>
    <w:div w:id="1080827608">
      <w:bodyDiv w:val="1"/>
      <w:marLeft w:val="0"/>
      <w:marRight w:val="0"/>
      <w:marTop w:val="0"/>
      <w:marBottom w:val="0"/>
      <w:divBdr>
        <w:top w:val="none" w:sz="0" w:space="0" w:color="auto"/>
        <w:left w:val="none" w:sz="0" w:space="0" w:color="auto"/>
        <w:bottom w:val="none" w:sz="0" w:space="0" w:color="auto"/>
        <w:right w:val="none" w:sz="0" w:space="0" w:color="auto"/>
      </w:divBdr>
      <w:divsChild>
        <w:div w:id="1991130856">
          <w:marLeft w:val="0"/>
          <w:marRight w:val="0"/>
          <w:marTop w:val="0"/>
          <w:marBottom w:val="137"/>
          <w:divBdr>
            <w:top w:val="none" w:sz="0" w:space="0" w:color="auto"/>
            <w:left w:val="none" w:sz="0" w:space="0" w:color="auto"/>
            <w:bottom w:val="none" w:sz="0" w:space="0" w:color="auto"/>
            <w:right w:val="none" w:sz="0" w:space="0" w:color="auto"/>
          </w:divBdr>
        </w:div>
        <w:div w:id="1600404231">
          <w:marLeft w:val="0"/>
          <w:marRight w:val="0"/>
          <w:marTop w:val="0"/>
          <w:marBottom w:val="137"/>
          <w:divBdr>
            <w:top w:val="none" w:sz="0" w:space="0" w:color="auto"/>
            <w:left w:val="none" w:sz="0" w:space="0" w:color="auto"/>
            <w:bottom w:val="none" w:sz="0" w:space="0" w:color="auto"/>
            <w:right w:val="none" w:sz="0" w:space="0" w:color="auto"/>
          </w:divBdr>
        </w:div>
        <w:div w:id="625429252">
          <w:marLeft w:val="0"/>
          <w:marRight w:val="0"/>
          <w:marTop w:val="0"/>
          <w:marBottom w:val="137"/>
          <w:divBdr>
            <w:top w:val="none" w:sz="0" w:space="0" w:color="auto"/>
            <w:left w:val="none" w:sz="0" w:space="0" w:color="auto"/>
            <w:bottom w:val="none" w:sz="0" w:space="0" w:color="auto"/>
            <w:right w:val="none" w:sz="0" w:space="0" w:color="auto"/>
          </w:divBdr>
        </w:div>
        <w:div w:id="2017539025">
          <w:marLeft w:val="0"/>
          <w:marRight w:val="0"/>
          <w:marTop w:val="0"/>
          <w:marBottom w:val="137"/>
          <w:divBdr>
            <w:top w:val="none" w:sz="0" w:space="0" w:color="auto"/>
            <w:left w:val="none" w:sz="0" w:space="0" w:color="auto"/>
            <w:bottom w:val="none" w:sz="0" w:space="0" w:color="auto"/>
            <w:right w:val="none" w:sz="0" w:space="0" w:color="auto"/>
          </w:divBdr>
        </w:div>
        <w:div w:id="2126731740">
          <w:marLeft w:val="0"/>
          <w:marRight w:val="0"/>
          <w:marTop w:val="0"/>
          <w:marBottom w:val="137"/>
          <w:divBdr>
            <w:top w:val="none" w:sz="0" w:space="0" w:color="auto"/>
            <w:left w:val="none" w:sz="0" w:space="0" w:color="auto"/>
            <w:bottom w:val="none" w:sz="0" w:space="0" w:color="auto"/>
            <w:right w:val="none" w:sz="0" w:space="0" w:color="auto"/>
          </w:divBdr>
        </w:div>
        <w:div w:id="1912740399">
          <w:marLeft w:val="0"/>
          <w:marRight w:val="0"/>
          <w:marTop w:val="0"/>
          <w:marBottom w:val="137"/>
          <w:divBdr>
            <w:top w:val="none" w:sz="0" w:space="0" w:color="auto"/>
            <w:left w:val="none" w:sz="0" w:space="0" w:color="auto"/>
            <w:bottom w:val="none" w:sz="0" w:space="0" w:color="auto"/>
            <w:right w:val="none" w:sz="0" w:space="0" w:color="auto"/>
          </w:divBdr>
        </w:div>
        <w:div w:id="258805018">
          <w:marLeft w:val="0"/>
          <w:marRight w:val="0"/>
          <w:marTop w:val="0"/>
          <w:marBottom w:val="137"/>
          <w:divBdr>
            <w:top w:val="none" w:sz="0" w:space="0" w:color="auto"/>
            <w:left w:val="none" w:sz="0" w:space="0" w:color="auto"/>
            <w:bottom w:val="none" w:sz="0" w:space="0" w:color="auto"/>
            <w:right w:val="none" w:sz="0" w:space="0" w:color="auto"/>
          </w:divBdr>
        </w:div>
        <w:div w:id="668215455">
          <w:marLeft w:val="0"/>
          <w:marRight w:val="0"/>
          <w:marTop w:val="0"/>
          <w:marBottom w:val="137"/>
          <w:divBdr>
            <w:top w:val="none" w:sz="0" w:space="0" w:color="auto"/>
            <w:left w:val="none" w:sz="0" w:space="0" w:color="auto"/>
            <w:bottom w:val="none" w:sz="0" w:space="0" w:color="auto"/>
            <w:right w:val="none" w:sz="0" w:space="0" w:color="auto"/>
          </w:divBdr>
        </w:div>
        <w:div w:id="1806659917">
          <w:marLeft w:val="0"/>
          <w:marRight w:val="0"/>
          <w:marTop w:val="0"/>
          <w:marBottom w:val="137"/>
          <w:divBdr>
            <w:top w:val="none" w:sz="0" w:space="0" w:color="auto"/>
            <w:left w:val="none" w:sz="0" w:space="0" w:color="auto"/>
            <w:bottom w:val="none" w:sz="0" w:space="0" w:color="auto"/>
            <w:right w:val="none" w:sz="0" w:space="0" w:color="auto"/>
          </w:divBdr>
        </w:div>
        <w:div w:id="1288850880">
          <w:marLeft w:val="0"/>
          <w:marRight w:val="0"/>
          <w:marTop w:val="0"/>
          <w:marBottom w:val="137"/>
          <w:divBdr>
            <w:top w:val="none" w:sz="0" w:space="0" w:color="auto"/>
            <w:left w:val="none" w:sz="0" w:space="0" w:color="auto"/>
            <w:bottom w:val="none" w:sz="0" w:space="0" w:color="auto"/>
            <w:right w:val="none" w:sz="0" w:space="0" w:color="auto"/>
          </w:divBdr>
        </w:div>
        <w:div w:id="1453210491">
          <w:marLeft w:val="0"/>
          <w:marRight w:val="0"/>
          <w:marTop w:val="0"/>
          <w:marBottom w:val="137"/>
          <w:divBdr>
            <w:top w:val="none" w:sz="0" w:space="0" w:color="auto"/>
            <w:left w:val="none" w:sz="0" w:space="0" w:color="auto"/>
            <w:bottom w:val="none" w:sz="0" w:space="0" w:color="auto"/>
            <w:right w:val="none" w:sz="0" w:space="0" w:color="auto"/>
          </w:divBdr>
        </w:div>
        <w:div w:id="2050033019">
          <w:marLeft w:val="0"/>
          <w:marRight w:val="0"/>
          <w:marTop w:val="0"/>
          <w:marBottom w:val="137"/>
          <w:divBdr>
            <w:top w:val="none" w:sz="0" w:space="0" w:color="auto"/>
            <w:left w:val="none" w:sz="0" w:space="0" w:color="auto"/>
            <w:bottom w:val="none" w:sz="0" w:space="0" w:color="auto"/>
            <w:right w:val="none" w:sz="0" w:space="0" w:color="auto"/>
          </w:divBdr>
        </w:div>
        <w:div w:id="1383139728">
          <w:marLeft w:val="0"/>
          <w:marRight w:val="0"/>
          <w:marTop w:val="0"/>
          <w:marBottom w:val="137"/>
          <w:divBdr>
            <w:top w:val="none" w:sz="0" w:space="0" w:color="auto"/>
            <w:left w:val="none" w:sz="0" w:space="0" w:color="auto"/>
            <w:bottom w:val="none" w:sz="0" w:space="0" w:color="auto"/>
            <w:right w:val="none" w:sz="0" w:space="0" w:color="auto"/>
          </w:divBdr>
        </w:div>
        <w:div w:id="1949391587">
          <w:marLeft w:val="0"/>
          <w:marRight w:val="0"/>
          <w:marTop w:val="0"/>
          <w:marBottom w:val="137"/>
          <w:divBdr>
            <w:top w:val="none" w:sz="0" w:space="0" w:color="auto"/>
            <w:left w:val="none" w:sz="0" w:space="0" w:color="auto"/>
            <w:bottom w:val="none" w:sz="0" w:space="0" w:color="auto"/>
            <w:right w:val="none" w:sz="0" w:space="0" w:color="auto"/>
          </w:divBdr>
        </w:div>
        <w:div w:id="1203906843">
          <w:marLeft w:val="0"/>
          <w:marRight w:val="0"/>
          <w:marTop w:val="0"/>
          <w:marBottom w:val="137"/>
          <w:divBdr>
            <w:top w:val="none" w:sz="0" w:space="0" w:color="auto"/>
            <w:left w:val="none" w:sz="0" w:space="0" w:color="auto"/>
            <w:bottom w:val="none" w:sz="0" w:space="0" w:color="auto"/>
            <w:right w:val="none" w:sz="0" w:space="0" w:color="auto"/>
          </w:divBdr>
        </w:div>
        <w:div w:id="175508349">
          <w:marLeft w:val="0"/>
          <w:marRight w:val="0"/>
          <w:marTop w:val="0"/>
          <w:marBottom w:val="137"/>
          <w:divBdr>
            <w:top w:val="none" w:sz="0" w:space="0" w:color="auto"/>
            <w:left w:val="none" w:sz="0" w:space="0" w:color="auto"/>
            <w:bottom w:val="none" w:sz="0" w:space="0" w:color="auto"/>
            <w:right w:val="none" w:sz="0" w:space="0" w:color="auto"/>
          </w:divBdr>
        </w:div>
        <w:div w:id="1336491621">
          <w:marLeft w:val="0"/>
          <w:marRight w:val="0"/>
          <w:marTop w:val="0"/>
          <w:marBottom w:val="137"/>
          <w:divBdr>
            <w:top w:val="none" w:sz="0" w:space="0" w:color="auto"/>
            <w:left w:val="none" w:sz="0" w:space="0" w:color="auto"/>
            <w:bottom w:val="none" w:sz="0" w:space="0" w:color="auto"/>
            <w:right w:val="none" w:sz="0" w:space="0" w:color="auto"/>
          </w:divBdr>
        </w:div>
      </w:divsChild>
    </w:div>
    <w:div w:id="1162814171">
      <w:bodyDiv w:val="1"/>
      <w:marLeft w:val="0"/>
      <w:marRight w:val="0"/>
      <w:marTop w:val="0"/>
      <w:marBottom w:val="0"/>
      <w:divBdr>
        <w:top w:val="none" w:sz="0" w:space="0" w:color="auto"/>
        <w:left w:val="none" w:sz="0" w:space="0" w:color="auto"/>
        <w:bottom w:val="none" w:sz="0" w:space="0" w:color="auto"/>
        <w:right w:val="none" w:sz="0" w:space="0" w:color="auto"/>
      </w:divBdr>
    </w:div>
    <w:div w:id="1197540554">
      <w:bodyDiv w:val="1"/>
      <w:marLeft w:val="0"/>
      <w:marRight w:val="0"/>
      <w:marTop w:val="0"/>
      <w:marBottom w:val="0"/>
      <w:divBdr>
        <w:top w:val="none" w:sz="0" w:space="0" w:color="auto"/>
        <w:left w:val="none" w:sz="0" w:space="0" w:color="auto"/>
        <w:bottom w:val="none" w:sz="0" w:space="0" w:color="auto"/>
        <w:right w:val="none" w:sz="0" w:space="0" w:color="auto"/>
      </w:divBdr>
    </w:div>
    <w:div w:id="1291866067">
      <w:bodyDiv w:val="1"/>
      <w:marLeft w:val="0"/>
      <w:marRight w:val="0"/>
      <w:marTop w:val="0"/>
      <w:marBottom w:val="0"/>
      <w:divBdr>
        <w:top w:val="none" w:sz="0" w:space="0" w:color="auto"/>
        <w:left w:val="none" w:sz="0" w:space="0" w:color="auto"/>
        <w:bottom w:val="none" w:sz="0" w:space="0" w:color="auto"/>
        <w:right w:val="none" w:sz="0" w:space="0" w:color="auto"/>
      </w:divBdr>
    </w:div>
    <w:div w:id="1310400316">
      <w:bodyDiv w:val="1"/>
      <w:marLeft w:val="0"/>
      <w:marRight w:val="0"/>
      <w:marTop w:val="0"/>
      <w:marBottom w:val="0"/>
      <w:divBdr>
        <w:top w:val="none" w:sz="0" w:space="0" w:color="auto"/>
        <w:left w:val="none" w:sz="0" w:space="0" w:color="auto"/>
        <w:bottom w:val="none" w:sz="0" w:space="0" w:color="auto"/>
        <w:right w:val="none" w:sz="0" w:space="0" w:color="auto"/>
      </w:divBdr>
    </w:div>
    <w:div w:id="1326323306">
      <w:bodyDiv w:val="1"/>
      <w:marLeft w:val="0"/>
      <w:marRight w:val="0"/>
      <w:marTop w:val="0"/>
      <w:marBottom w:val="0"/>
      <w:divBdr>
        <w:top w:val="none" w:sz="0" w:space="0" w:color="auto"/>
        <w:left w:val="none" w:sz="0" w:space="0" w:color="auto"/>
        <w:bottom w:val="none" w:sz="0" w:space="0" w:color="auto"/>
        <w:right w:val="none" w:sz="0" w:space="0" w:color="auto"/>
      </w:divBdr>
    </w:div>
    <w:div w:id="1361200963">
      <w:bodyDiv w:val="1"/>
      <w:marLeft w:val="0"/>
      <w:marRight w:val="0"/>
      <w:marTop w:val="0"/>
      <w:marBottom w:val="0"/>
      <w:divBdr>
        <w:top w:val="none" w:sz="0" w:space="0" w:color="auto"/>
        <w:left w:val="none" w:sz="0" w:space="0" w:color="auto"/>
        <w:bottom w:val="none" w:sz="0" w:space="0" w:color="auto"/>
        <w:right w:val="none" w:sz="0" w:space="0" w:color="auto"/>
      </w:divBdr>
    </w:div>
    <w:div w:id="1381515307">
      <w:bodyDiv w:val="1"/>
      <w:marLeft w:val="0"/>
      <w:marRight w:val="0"/>
      <w:marTop w:val="0"/>
      <w:marBottom w:val="0"/>
      <w:divBdr>
        <w:top w:val="none" w:sz="0" w:space="0" w:color="auto"/>
        <w:left w:val="none" w:sz="0" w:space="0" w:color="auto"/>
        <w:bottom w:val="none" w:sz="0" w:space="0" w:color="auto"/>
        <w:right w:val="none" w:sz="0" w:space="0" w:color="auto"/>
      </w:divBdr>
    </w:div>
    <w:div w:id="1418864789">
      <w:bodyDiv w:val="1"/>
      <w:marLeft w:val="0"/>
      <w:marRight w:val="0"/>
      <w:marTop w:val="0"/>
      <w:marBottom w:val="0"/>
      <w:divBdr>
        <w:top w:val="none" w:sz="0" w:space="0" w:color="auto"/>
        <w:left w:val="none" w:sz="0" w:space="0" w:color="auto"/>
        <w:bottom w:val="none" w:sz="0" w:space="0" w:color="auto"/>
        <w:right w:val="none" w:sz="0" w:space="0" w:color="auto"/>
      </w:divBdr>
    </w:div>
    <w:div w:id="1512838301">
      <w:bodyDiv w:val="1"/>
      <w:marLeft w:val="0"/>
      <w:marRight w:val="0"/>
      <w:marTop w:val="0"/>
      <w:marBottom w:val="0"/>
      <w:divBdr>
        <w:top w:val="none" w:sz="0" w:space="0" w:color="auto"/>
        <w:left w:val="none" w:sz="0" w:space="0" w:color="auto"/>
        <w:bottom w:val="none" w:sz="0" w:space="0" w:color="auto"/>
        <w:right w:val="none" w:sz="0" w:space="0" w:color="auto"/>
      </w:divBdr>
    </w:div>
    <w:div w:id="1526553371">
      <w:bodyDiv w:val="1"/>
      <w:marLeft w:val="0"/>
      <w:marRight w:val="0"/>
      <w:marTop w:val="0"/>
      <w:marBottom w:val="0"/>
      <w:divBdr>
        <w:top w:val="none" w:sz="0" w:space="0" w:color="auto"/>
        <w:left w:val="none" w:sz="0" w:space="0" w:color="auto"/>
        <w:bottom w:val="none" w:sz="0" w:space="0" w:color="auto"/>
        <w:right w:val="none" w:sz="0" w:space="0" w:color="auto"/>
      </w:divBdr>
    </w:div>
    <w:div w:id="1678998835">
      <w:bodyDiv w:val="1"/>
      <w:marLeft w:val="0"/>
      <w:marRight w:val="0"/>
      <w:marTop w:val="0"/>
      <w:marBottom w:val="0"/>
      <w:divBdr>
        <w:top w:val="none" w:sz="0" w:space="0" w:color="auto"/>
        <w:left w:val="none" w:sz="0" w:space="0" w:color="auto"/>
        <w:bottom w:val="none" w:sz="0" w:space="0" w:color="auto"/>
        <w:right w:val="none" w:sz="0" w:space="0" w:color="auto"/>
      </w:divBdr>
    </w:div>
    <w:div w:id="1712269997">
      <w:bodyDiv w:val="1"/>
      <w:marLeft w:val="0"/>
      <w:marRight w:val="0"/>
      <w:marTop w:val="0"/>
      <w:marBottom w:val="0"/>
      <w:divBdr>
        <w:top w:val="none" w:sz="0" w:space="0" w:color="auto"/>
        <w:left w:val="none" w:sz="0" w:space="0" w:color="auto"/>
        <w:bottom w:val="none" w:sz="0" w:space="0" w:color="auto"/>
        <w:right w:val="none" w:sz="0" w:space="0" w:color="auto"/>
      </w:divBdr>
    </w:div>
    <w:div w:id="1786077021">
      <w:bodyDiv w:val="1"/>
      <w:marLeft w:val="0"/>
      <w:marRight w:val="0"/>
      <w:marTop w:val="0"/>
      <w:marBottom w:val="0"/>
      <w:divBdr>
        <w:top w:val="none" w:sz="0" w:space="0" w:color="auto"/>
        <w:left w:val="none" w:sz="0" w:space="0" w:color="auto"/>
        <w:bottom w:val="none" w:sz="0" w:space="0" w:color="auto"/>
        <w:right w:val="none" w:sz="0" w:space="0" w:color="auto"/>
      </w:divBdr>
    </w:div>
    <w:div w:id="1790197543">
      <w:bodyDiv w:val="1"/>
      <w:marLeft w:val="0"/>
      <w:marRight w:val="0"/>
      <w:marTop w:val="0"/>
      <w:marBottom w:val="0"/>
      <w:divBdr>
        <w:top w:val="none" w:sz="0" w:space="0" w:color="auto"/>
        <w:left w:val="none" w:sz="0" w:space="0" w:color="auto"/>
        <w:bottom w:val="none" w:sz="0" w:space="0" w:color="auto"/>
        <w:right w:val="none" w:sz="0" w:space="0" w:color="auto"/>
      </w:divBdr>
    </w:div>
    <w:div w:id="1820076464">
      <w:bodyDiv w:val="1"/>
      <w:marLeft w:val="0"/>
      <w:marRight w:val="0"/>
      <w:marTop w:val="0"/>
      <w:marBottom w:val="0"/>
      <w:divBdr>
        <w:top w:val="none" w:sz="0" w:space="0" w:color="auto"/>
        <w:left w:val="none" w:sz="0" w:space="0" w:color="auto"/>
        <w:bottom w:val="none" w:sz="0" w:space="0" w:color="auto"/>
        <w:right w:val="none" w:sz="0" w:space="0" w:color="auto"/>
      </w:divBdr>
    </w:div>
    <w:div w:id="1898935081">
      <w:bodyDiv w:val="1"/>
      <w:marLeft w:val="0"/>
      <w:marRight w:val="0"/>
      <w:marTop w:val="0"/>
      <w:marBottom w:val="0"/>
      <w:divBdr>
        <w:top w:val="none" w:sz="0" w:space="0" w:color="auto"/>
        <w:left w:val="none" w:sz="0" w:space="0" w:color="auto"/>
        <w:bottom w:val="none" w:sz="0" w:space="0" w:color="auto"/>
        <w:right w:val="none" w:sz="0" w:space="0" w:color="auto"/>
      </w:divBdr>
    </w:div>
    <w:div w:id="2027125705">
      <w:bodyDiv w:val="1"/>
      <w:marLeft w:val="0"/>
      <w:marRight w:val="0"/>
      <w:marTop w:val="0"/>
      <w:marBottom w:val="0"/>
      <w:divBdr>
        <w:top w:val="none" w:sz="0" w:space="0" w:color="auto"/>
        <w:left w:val="none" w:sz="0" w:space="0" w:color="auto"/>
        <w:bottom w:val="none" w:sz="0" w:space="0" w:color="auto"/>
        <w:right w:val="none" w:sz="0" w:space="0" w:color="auto"/>
      </w:divBdr>
    </w:div>
    <w:div w:id="2059937427">
      <w:bodyDiv w:val="1"/>
      <w:marLeft w:val="0"/>
      <w:marRight w:val="0"/>
      <w:marTop w:val="0"/>
      <w:marBottom w:val="0"/>
      <w:divBdr>
        <w:top w:val="none" w:sz="0" w:space="0" w:color="auto"/>
        <w:left w:val="none" w:sz="0" w:space="0" w:color="auto"/>
        <w:bottom w:val="none" w:sz="0" w:space="0" w:color="auto"/>
        <w:right w:val="none" w:sz="0" w:space="0" w:color="auto"/>
      </w:divBdr>
    </w:div>
    <w:div w:id="2112896699">
      <w:bodyDiv w:val="1"/>
      <w:marLeft w:val="0"/>
      <w:marRight w:val="0"/>
      <w:marTop w:val="0"/>
      <w:marBottom w:val="0"/>
      <w:divBdr>
        <w:top w:val="none" w:sz="0" w:space="0" w:color="auto"/>
        <w:left w:val="none" w:sz="0" w:space="0" w:color="auto"/>
        <w:bottom w:val="none" w:sz="0" w:space="0" w:color="auto"/>
        <w:right w:val="none" w:sz="0" w:space="0" w:color="auto"/>
      </w:divBdr>
      <w:divsChild>
        <w:div w:id="82190158">
          <w:marLeft w:val="0"/>
          <w:marRight w:val="0"/>
          <w:marTop w:val="0"/>
          <w:marBottom w:val="0"/>
          <w:divBdr>
            <w:top w:val="none" w:sz="0" w:space="0" w:color="auto"/>
            <w:left w:val="none" w:sz="0" w:space="0" w:color="auto"/>
            <w:bottom w:val="none" w:sz="0" w:space="0" w:color="auto"/>
            <w:right w:val="none" w:sz="0" w:space="0" w:color="auto"/>
          </w:divBdr>
        </w:div>
        <w:div w:id="5926660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tejasai06@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DD21BA3-ACDA-43B1-AAEA-62D5AD84F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3302</Words>
  <Characters>18825</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Prima</Company>
  <LinksUpToDate>false</LinksUpToDate>
  <CharactersWithSpaces>22083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Shivani Singh</dc:creator>
  <cp:lastModifiedBy>PC</cp:lastModifiedBy>
  <cp:revision>3</cp:revision>
  <cp:lastPrinted>2010-02-18T14:26:00Z</cp:lastPrinted>
  <dcterms:created xsi:type="dcterms:W3CDTF">2023-08-29T21:00:00Z</dcterms:created>
  <dcterms:modified xsi:type="dcterms:W3CDTF">2023-08-29T21:00:00Z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icrosoft Theme">
    <vt:lpwstr>strtedge 111</vt:lpwstr>
  </property>
</Properties>
</file>